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3F893" w14:textId="77777777" w:rsidR="0022413E" w:rsidRDefault="0022413E" w:rsidP="0022413E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7414AB75" wp14:editId="5802A5AF">
                <wp:extent cx="6671945" cy="108267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1945" cy="1082675"/>
                          <a:chOff x="0" y="0"/>
                          <a:chExt cx="6671945" cy="108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71945" cy="108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1945" h="1082675">
                                <a:moveTo>
                                  <a:pt x="6671805" y="0"/>
                                </a:moveTo>
                                <a:lnTo>
                                  <a:pt x="6665722" y="0"/>
                                </a:lnTo>
                                <a:lnTo>
                                  <a:pt x="6665722" y="6096"/>
                                </a:lnTo>
                                <a:lnTo>
                                  <a:pt x="6665722" y="1076198"/>
                                </a:lnTo>
                                <a:lnTo>
                                  <a:pt x="6096" y="1076198"/>
                                </a:lnTo>
                                <a:lnTo>
                                  <a:pt x="6096" y="6096"/>
                                </a:lnTo>
                                <a:lnTo>
                                  <a:pt x="6665722" y="6096"/>
                                </a:lnTo>
                                <a:lnTo>
                                  <a:pt x="666572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1076198"/>
                                </a:lnTo>
                                <a:lnTo>
                                  <a:pt x="0" y="1082294"/>
                                </a:lnTo>
                                <a:lnTo>
                                  <a:pt x="6096" y="1082294"/>
                                </a:lnTo>
                                <a:lnTo>
                                  <a:pt x="6665722" y="1082294"/>
                                </a:lnTo>
                                <a:lnTo>
                                  <a:pt x="6671805" y="1082294"/>
                                </a:lnTo>
                                <a:lnTo>
                                  <a:pt x="6671805" y="1076198"/>
                                </a:lnTo>
                                <a:lnTo>
                                  <a:pt x="6671805" y="6096"/>
                                </a:lnTo>
                                <a:lnTo>
                                  <a:pt x="6671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3027" y="60541"/>
                            <a:ext cx="2183316" cy="8777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775" y="96608"/>
                            <a:ext cx="913765" cy="906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4685" y="60541"/>
                            <a:ext cx="1139128" cy="8507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846" y="94106"/>
                            <a:ext cx="866774" cy="866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0B8EF4" id="Group 1" o:spid="_x0000_s1026" style="width:525.35pt;height:85.25pt;mso-position-horizontal-relative:char;mso-position-vertical-relative:line" coordsize="66719,108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">
                <v:shape id="Graphic 2" o:spid="_x0000_s1027" style="position:absolute;width:66719;height:10826;visibility:visible;mso-wrap-style:square;v-text-anchor:top" coordsize="6671945,108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" path="m6671805,r-6083,l6665722,6096r,1070102l6096,1076198,6096,6096r6659626,l6665722,,6096,,,,,6045,,1076198r,6096l6096,1082294r6659626,l6671805,1082294r,-6096l6671805,6096r,-6096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7130;top:605;width:21833;height:8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">
                  <v:imagedata r:id="rId11" o:title=""/>
                </v:shape>
                <v:shape id="Image 4" o:spid="_x0000_s1029" type="#_x0000_t75" style="position:absolute;left:3667;top:966;width:9138;height:9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">
                  <v:imagedata r:id="rId12" o:title=""/>
                </v:shape>
                <v:shape id="Image 5" o:spid="_x0000_s1030" type="#_x0000_t75" style="position:absolute;left:42246;top:605;width:11392;height:8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">
                  <v:imagedata r:id="rId13" o:title=""/>
                </v:shape>
                <v:shape id="Image 6" o:spid="_x0000_s1031" type="#_x0000_t75" style="position:absolute;left:56258;top:941;width:8668;height: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">
                  <v:imagedata r:id="rId14" o:title=""/>
                </v:shape>
                <w10:anchorlock/>
              </v:group>
            </w:pict>
          </mc:Fallback>
        </mc:AlternateContent>
      </w:r>
    </w:p>
    <w:p w14:paraId="5633FD96" w14:textId="77777777" w:rsidR="0022413E" w:rsidRDefault="0022413E" w:rsidP="0022413E">
      <w:pPr>
        <w:spacing w:before="239"/>
        <w:ind w:left="147"/>
        <w:jc w:val="center"/>
        <w:rPr>
          <w:b/>
        </w:rPr>
      </w:pPr>
      <w:r>
        <w:rPr>
          <w:b/>
        </w:rPr>
        <w:t>ФАКУЛЬТЕТ</w:t>
      </w:r>
      <w:r>
        <w:rPr>
          <w:b/>
          <w:spacing w:val="-6"/>
        </w:rPr>
        <w:t xml:space="preserve"> </w:t>
      </w:r>
      <w:r>
        <w:rPr>
          <w:b/>
        </w:rPr>
        <w:t>ГЛОБАЛЬНЫХ</w:t>
      </w:r>
      <w:r>
        <w:rPr>
          <w:b/>
          <w:spacing w:val="-4"/>
        </w:rPr>
        <w:t xml:space="preserve"> </w:t>
      </w:r>
      <w:r>
        <w:rPr>
          <w:b/>
        </w:rPr>
        <w:t>ПРОЦЕССОВ</w:t>
      </w:r>
      <w:r>
        <w:rPr>
          <w:b/>
          <w:spacing w:val="-4"/>
        </w:rPr>
        <w:t xml:space="preserve"> </w:t>
      </w:r>
      <w:r>
        <w:rPr>
          <w:b/>
        </w:rPr>
        <w:t>МГУ</w:t>
      </w:r>
      <w:r>
        <w:rPr>
          <w:b/>
          <w:spacing w:val="-5"/>
        </w:rPr>
        <w:t xml:space="preserve"> </w:t>
      </w:r>
      <w:r>
        <w:rPr>
          <w:b/>
        </w:rPr>
        <w:t>ИМЕНИ</w:t>
      </w:r>
      <w:r>
        <w:rPr>
          <w:b/>
          <w:spacing w:val="-6"/>
        </w:rPr>
        <w:t xml:space="preserve"> </w:t>
      </w:r>
      <w:r>
        <w:rPr>
          <w:b/>
        </w:rPr>
        <w:t xml:space="preserve">М.В. </w:t>
      </w:r>
      <w:r>
        <w:rPr>
          <w:b/>
          <w:spacing w:val="-2"/>
        </w:rPr>
        <w:t>ЛОМОНОСОВА</w:t>
      </w:r>
    </w:p>
    <w:p w14:paraId="239449B2" w14:textId="7B8C15CF" w:rsidR="0022413E" w:rsidRDefault="0022413E" w:rsidP="0022413E">
      <w:pPr>
        <w:pStyle w:val="1"/>
        <w:ind w:left="0"/>
      </w:pPr>
      <w:r>
        <w:t>научно-практическ</w:t>
      </w:r>
      <w:r w:rsidR="005D6B2D">
        <w:t>ий</w:t>
      </w:r>
      <w:r>
        <w:rPr>
          <w:spacing w:val="-14"/>
        </w:rPr>
        <w:t xml:space="preserve"> </w:t>
      </w:r>
      <w:r w:rsidR="00B86467">
        <w:t xml:space="preserve">междисциплинарный </w:t>
      </w:r>
      <w:r w:rsidR="00B86467">
        <w:rPr>
          <w:spacing w:val="-15"/>
        </w:rPr>
        <w:t>семинар</w:t>
      </w:r>
    </w:p>
    <w:p w14:paraId="16786B61" w14:textId="77777777" w:rsidR="003356EF" w:rsidRPr="00B95172" w:rsidRDefault="003356EF" w:rsidP="003356EF">
      <w:pPr>
        <w:pStyle w:val="a5"/>
        <w:shd w:val="clear" w:color="auto" w:fill="DEEAF6" w:themeFill="accent5" w:themeFillTint="33"/>
        <w:ind w:left="0"/>
        <w:rPr>
          <w:color w:val="002060"/>
          <w:spacing w:val="-2"/>
        </w:rPr>
      </w:pPr>
      <w:r w:rsidRPr="00B95172">
        <w:rPr>
          <w:color w:val="002060"/>
        </w:rPr>
        <w:t>Молодёжь</w:t>
      </w:r>
      <w:r w:rsidRPr="00B95172">
        <w:rPr>
          <w:color w:val="002060"/>
          <w:spacing w:val="-9"/>
        </w:rPr>
        <w:t xml:space="preserve"> </w:t>
      </w:r>
      <w:r w:rsidRPr="00B95172">
        <w:rPr>
          <w:color w:val="002060"/>
        </w:rPr>
        <w:t>в</w:t>
      </w:r>
      <w:r w:rsidRPr="00B95172">
        <w:rPr>
          <w:color w:val="002060"/>
          <w:spacing w:val="-13"/>
        </w:rPr>
        <w:t xml:space="preserve"> </w:t>
      </w:r>
      <w:r w:rsidRPr="00B95172">
        <w:rPr>
          <w:color w:val="002060"/>
        </w:rPr>
        <w:t>условиях</w:t>
      </w:r>
      <w:r w:rsidRPr="00B95172">
        <w:rPr>
          <w:color w:val="002060"/>
          <w:spacing w:val="-10"/>
        </w:rPr>
        <w:t xml:space="preserve"> </w:t>
      </w:r>
      <w:r w:rsidRPr="00B95172">
        <w:rPr>
          <w:color w:val="002060"/>
        </w:rPr>
        <w:t>глобальных</w:t>
      </w:r>
      <w:r w:rsidRPr="00B95172">
        <w:rPr>
          <w:color w:val="002060"/>
          <w:spacing w:val="-9"/>
        </w:rPr>
        <w:t xml:space="preserve"> </w:t>
      </w:r>
      <w:r w:rsidRPr="00B95172">
        <w:rPr>
          <w:color w:val="002060"/>
          <w:spacing w:val="-2"/>
        </w:rPr>
        <w:t>трансформаций»</w:t>
      </w:r>
    </w:p>
    <w:p w14:paraId="24BC2947" w14:textId="77777777" w:rsidR="003356EF" w:rsidRPr="00B95172" w:rsidRDefault="003356EF" w:rsidP="003356EF">
      <w:pPr>
        <w:pStyle w:val="a5"/>
        <w:shd w:val="clear" w:color="auto" w:fill="DEEAF6" w:themeFill="accent5" w:themeFillTint="33"/>
        <w:ind w:left="0"/>
        <w:rPr>
          <w:color w:val="002060"/>
          <w:spacing w:val="-2"/>
          <w:sz w:val="30"/>
          <w:szCs w:val="30"/>
        </w:rPr>
      </w:pPr>
      <w:r>
        <w:rPr>
          <w:color w:val="002060"/>
          <w:spacing w:val="-2"/>
          <w:sz w:val="30"/>
          <w:szCs w:val="30"/>
        </w:rPr>
        <w:t>ПРОСВЕЩЕНИЕ</w:t>
      </w:r>
      <w:r w:rsidRPr="00B95172">
        <w:rPr>
          <w:color w:val="002060"/>
          <w:spacing w:val="-2"/>
          <w:sz w:val="30"/>
          <w:szCs w:val="30"/>
        </w:rPr>
        <w:t>, ОБРАЗОВАНИЕ, НАУКА</w:t>
      </w:r>
    </w:p>
    <w:p w14:paraId="0437E459" w14:textId="77777777" w:rsidR="003356EF" w:rsidRDefault="003356EF" w:rsidP="0022413E">
      <w:pPr>
        <w:pStyle w:val="a3"/>
        <w:spacing w:before="5"/>
        <w:ind w:left="0"/>
        <w:rPr>
          <w:sz w:val="28"/>
        </w:rPr>
      </w:pPr>
    </w:p>
    <w:p w14:paraId="0F72F321" w14:textId="69C5D382" w:rsidR="003356EF" w:rsidRPr="003356EF" w:rsidRDefault="003356EF" w:rsidP="003356EF">
      <w:pPr>
        <w:autoSpaceDE w:val="0"/>
        <w:autoSpaceDN w:val="0"/>
        <w:adjustRightInd w:val="0"/>
        <w:ind w:left="284"/>
        <w:jc w:val="center"/>
        <w:rPr>
          <w:rFonts w:eastAsiaTheme="minorHAnsi"/>
          <w:b/>
          <w:bCs/>
          <w:sz w:val="30"/>
          <w:szCs w:val="30"/>
          <w:lang w:eastAsia="en-US"/>
        </w:rPr>
      </w:pPr>
      <w:r w:rsidRPr="003356EF">
        <w:rPr>
          <w:b/>
          <w:bCs/>
          <w:color w:val="002060"/>
          <w:sz w:val="30"/>
          <w:szCs w:val="30"/>
        </w:rPr>
        <w:t>С</w:t>
      </w:r>
      <w:r w:rsidRPr="003356EF">
        <w:rPr>
          <w:rFonts w:eastAsiaTheme="minorHAnsi"/>
          <w:b/>
          <w:bCs/>
          <w:sz w:val="30"/>
          <w:szCs w:val="30"/>
          <w:lang w:eastAsia="en-US"/>
        </w:rPr>
        <w:t>ЦЕНАРИЙ КРУГЛОГО СТОЛА</w:t>
      </w:r>
    </w:p>
    <w:p w14:paraId="2FE5438D" w14:textId="65500B80" w:rsidR="003356EF" w:rsidRDefault="003356EF" w:rsidP="003356EF">
      <w:pPr>
        <w:autoSpaceDE w:val="0"/>
        <w:autoSpaceDN w:val="0"/>
        <w:adjustRightInd w:val="0"/>
        <w:ind w:left="284"/>
        <w:rPr>
          <w:rFonts w:eastAsiaTheme="minorHAnsi"/>
          <w:b/>
          <w:bCs/>
          <w:sz w:val="30"/>
          <w:szCs w:val="30"/>
          <w:lang w:eastAsia="en-US"/>
        </w:rPr>
      </w:pPr>
      <w:r w:rsidRPr="003356EF">
        <w:rPr>
          <w:rFonts w:eastAsiaTheme="minorHAnsi"/>
          <w:b/>
          <w:bCs/>
          <w:sz w:val="30"/>
          <w:szCs w:val="30"/>
          <w:lang w:eastAsia="en-US"/>
        </w:rPr>
        <w:t xml:space="preserve"> «Межпоколенческая преемственность и ценностные ориентиры молодёжи: от исторической памяти к образу будущего»</w:t>
      </w:r>
    </w:p>
    <w:p w14:paraId="4AD60F35" w14:textId="77777777" w:rsidR="003356EF" w:rsidRPr="003356EF" w:rsidRDefault="003356EF" w:rsidP="003356EF">
      <w:pPr>
        <w:autoSpaceDE w:val="0"/>
        <w:autoSpaceDN w:val="0"/>
        <w:adjustRightInd w:val="0"/>
        <w:ind w:left="284"/>
        <w:rPr>
          <w:rFonts w:eastAsiaTheme="minorHAnsi"/>
          <w:b/>
          <w:bCs/>
          <w:sz w:val="30"/>
          <w:szCs w:val="30"/>
          <w:lang w:eastAsia="en-US"/>
        </w:rPr>
      </w:pPr>
    </w:p>
    <w:p w14:paraId="764D650A" w14:textId="13D28F6E" w:rsidR="003356EF" w:rsidRPr="003356EF" w:rsidRDefault="003356EF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8"/>
          <w:szCs w:val="28"/>
          <w:lang w:eastAsia="en-US"/>
        </w:rPr>
      </w:pPr>
      <w:r w:rsidRPr="003356EF">
        <w:rPr>
          <w:rFonts w:eastAsiaTheme="minorHAnsi"/>
          <w:b/>
          <w:bCs/>
          <w:sz w:val="26"/>
          <w:szCs w:val="26"/>
          <w:lang w:eastAsia="en-US"/>
        </w:rPr>
        <w:t>Площадка проведения:</w:t>
      </w:r>
      <w:r w:rsidRPr="003356EF">
        <w:rPr>
          <w:rFonts w:eastAsiaTheme="minorHAnsi"/>
          <w:sz w:val="26"/>
          <w:szCs w:val="26"/>
          <w:lang w:eastAsia="en-US"/>
        </w:rPr>
        <w:t xml:space="preserve"> </w:t>
      </w:r>
      <w:r w:rsidRPr="003356EF">
        <w:rPr>
          <w:rFonts w:eastAsiaTheme="minorHAnsi"/>
          <w:sz w:val="28"/>
          <w:szCs w:val="28"/>
          <w:lang w:eastAsia="en-US"/>
        </w:rPr>
        <w:t>Государственный центральный музей современной истории России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81202">
        <w:rPr>
          <w:sz w:val="26"/>
          <w:szCs w:val="26"/>
        </w:rPr>
        <w:t>(г. Москва, Тверская улица</w:t>
      </w:r>
      <w:r w:rsidR="00E051AD">
        <w:rPr>
          <w:sz w:val="26"/>
          <w:szCs w:val="26"/>
        </w:rPr>
        <w:t xml:space="preserve"> </w:t>
      </w:r>
      <w:r w:rsidRPr="00A81202">
        <w:rPr>
          <w:sz w:val="26"/>
          <w:szCs w:val="26"/>
        </w:rPr>
        <w:t>21с1).</w:t>
      </w:r>
    </w:p>
    <w:p w14:paraId="3076B5BF" w14:textId="2FB56FE9" w:rsidR="003356EF" w:rsidRDefault="003356EF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6"/>
          <w:szCs w:val="26"/>
          <w:lang w:eastAsia="en-US"/>
        </w:rPr>
      </w:pPr>
      <w:r w:rsidRPr="003356EF">
        <w:rPr>
          <w:rFonts w:eastAsiaTheme="minorHAnsi"/>
          <w:b/>
          <w:bCs/>
          <w:sz w:val="26"/>
          <w:szCs w:val="26"/>
          <w:lang w:eastAsia="en-US"/>
        </w:rPr>
        <w:t>Формат:</w:t>
      </w:r>
      <w:r w:rsidRPr="003356EF">
        <w:rPr>
          <w:rFonts w:eastAsiaTheme="minorHAnsi"/>
          <w:sz w:val="26"/>
          <w:szCs w:val="26"/>
          <w:lang w:eastAsia="en-US"/>
        </w:rPr>
        <w:t xml:space="preserve"> </w:t>
      </w:r>
      <w:r w:rsidRPr="003356EF">
        <w:rPr>
          <w:sz w:val="26"/>
          <w:szCs w:val="26"/>
        </w:rPr>
        <w:t>проходит в</w:t>
      </w:r>
      <w:r w:rsidRPr="003356EF">
        <w:rPr>
          <w:spacing w:val="50"/>
          <w:sz w:val="26"/>
          <w:szCs w:val="26"/>
        </w:rPr>
        <w:t xml:space="preserve"> </w:t>
      </w:r>
      <w:r w:rsidRPr="003356EF">
        <w:rPr>
          <w:sz w:val="26"/>
          <w:szCs w:val="26"/>
        </w:rPr>
        <w:t>смешанном</w:t>
      </w:r>
      <w:r w:rsidRPr="003356EF">
        <w:rPr>
          <w:spacing w:val="-7"/>
          <w:sz w:val="26"/>
          <w:szCs w:val="26"/>
        </w:rPr>
        <w:t xml:space="preserve"> </w:t>
      </w:r>
      <w:r w:rsidRPr="003356EF">
        <w:rPr>
          <w:sz w:val="26"/>
          <w:szCs w:val="26"/>
        </w:rPr>
        <w:t>формате</w:t>
      </w:r>
      <w:r w:rsidRPr="003356EF">
        <w:rPr>
          <w:spacing w:val="-7"/>
          <w:sz w:val="26"/>
          <w:szCs w:val="26"/>
        </w:rPr>
        <w:t xml:space="preserve"> </w:t>
      </w:r>
      <w:r w:rsidRPr="003356EF">
        <w:rPr>
          <w:rFonts w:eastAsiaTheme="minorHAnsi"/>
          <w:sz w:val="26"/>
          <w:szCs w:val="26"/>
          <w:lang w:eastAsia="en-US"/>
        </w:rPr>
        <w:t>очно-дистанционный</w:t>
      </w:r>
    </w:p>
    <w:p w14:paraId="5E93178F" w14:textId="77777777" w:rsidR="003356EF" w:rsidRDefault="003356EF" w:rsidP="00A81202">
      <w:pPr>
        <w:autoSpaceDE w:val="0"/>
        <w:autoSpaceDN w:val="0"/>
        <w:adjustRightInd w:val="0"/>
        <w:ind w:left="567" w:hanging="141"/>
        <w:rPr>
          <w:rFonts w:eastAsia="MS Gothic"/>
          <w:sz w:val="26"/>
          <w:szCs w:val="26"/>
          <w:lang w:eastAsia="en-US"/>
        </w:rPr>
      </w:pPr>
    </w:p>
    <w:p w14:paraId="04A8C781" w14:textId="3048C33A" w:rsidR="003356EF" w:rsidRDefault="003356EF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8"/>
          <w:szCs w:val="28"/>
          <w:lang w:eastAsia="en-US"/>
        </w:rPr>
      </w:pPr>
      <w:r w:rsidRPr="003356EF">
        <w:rPr>
          <w:rFonts w:eastAsiaTheme="minorHAnsi"/>
          <w:sz w:val="28"/>
          <w:szCs w:val="28"/>
          <w:lang w:eastAsia="en-US"/>
        </w:rPr>
        <w:t>Для приглашённых экспертов и участников предусматривается возможность дистанционного подключения.</w:t>
      </w:r>
    </w:p>
    <w:p w14:paraId="72766308" w14:textId="77777777" w:rsidR="003356EF" w:rsidRPr="003356EF" w:rsidRDefault="003356EF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8"/>
          <w:szCs w:val="28"/>
          <w:lang w:eastAsia="en-US"/>
        </w:rPr>
      </w:pPr>
    </w:p>
    <w:p w14:paraId="3D6AB02F" w14:textId="4111DA07" w:rsidR="003356EF" w:rsidRPr="00184C5C" w:rsidRDefault="003356EF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Время проведения основной программы:</w:t>
      </w:r>
      <w:r w:rsidRPr="00184C5C">
        <w:rPr>
          <w:rFonts w:eastAsiaTheme="minorHAnsi"/>
          <w:sz w:val="28"/>
          <w:szCs w:val="28"/>
          <w:lang w:eastAsia="en-US"/>
        </w:rPr>
        <w:t xml:space="preserve"> 1</w:t>
      </w:r>
      <w:r w:rsidR="00A14712">
        <w:rPr>
          <w:rFonts w:eastAsiaTheme="minorHAnsi"/>
          <w:sz w:val="28"/>
          <w:szCs w:val="28"/>
          <w:lang w:eastAsia="en-US"/>
        </w:rPr>
        <w:t>5</w:t>
      </w:r>
      <w:r w:rsidRPr="00184C5C">
        <w:rPr>
          <w:rFonts w:eastAsiaTheme="minorHAnsi"/>
          <w:sz w:val="28"/>
          <w:szCs w:val="28"/>
          <w:lang w:eastAsia="en-US"/>
        </w:rPr>
        <w:t>:00</w:t>
      </w:r>
      <w:r w:rsidR="006752CA">
        <w:rPr>
          <w:rFonts w:eastAsiaTheme="minorHAnsi"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sz w:val="28"/>
          <w:szCs w:val="28"/>
          <w:lang w:eastAsia="en-US"/>
        </w:rPr>
        <w:t>–</w:t>
      </w:r>
      <w:r w:rsidR="00A14712">
        <w:rPr>
          <w:rFonts w:eastAsiaTheme="minorHAnsi"/>
          <w:sz w:val="28"/>
          <w:szCs w:val="28"/>
          <w:lang w:eastAsia="en-US"/>
        </w:rPr>
        <w:t>17</w:t>
      </w:r>
      <w:r w:rsidRPr="00184C5C">
        <w:rPr>
          <w:rFonts w:eastAsiaTheme="minorHAnsi"/>
          <w:sz w:val="28"/>
          <w:szCs w:val="28"/>
          <w:lang w:eastAsia="en-US"/>
        </w:rPr>
        <w:t>:00</w:t>
      </w:r>
    </w:p>
    <w:p w14:paraId="2CF4B84A" w14:textId="6888AAEC" w:rsidR="001C4B7D" w:rsidRPr="00184C5C" w:rsidRDefault="003356EF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 xml:space="preserve">После </w:t>
      </w:r>
      <w:r w:rsidR="00B34E3D">
        <w:rPr>
          <w:rFonts w:eastAsiaTheme="minorHAnsi"/>
          <w:sz w:val="28"/>
          <w:szCs w:val="28"/>
          <w:lang w:eastAsia="en-US"/>
        </w:rPr>
        <w:t>17</w:t>
      </w:r>
      <w:r w:rsidRPr="00184C5C">
        <w:rPr>
          <w:rFonts w:eastAsiaTheme="minorHAnsi"/>
          <w:sz w:val="28"/>
          <w:szCs w:val="28"/>
          <w:lang w:eastAsia="en-US"/>
        </w:rPr>
        <w:t>:00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:</w:t>
      </w:r>
      <w:r w:rsidRPr="00184C5C">
        <w:rPr>
          <w:rFonts w:eastAsiaTheme="minorHAnsi"/>
          <w:sz w:val="28"/>
          <w:szCs w:val="28"/>
          <w:lang w:eastAsia="en-US"/>
        </w:rPr>
        <w:t xml:space="preserve"> свободная программа, профессиональное общение и экскурсия по экспозиции Государственного центрального музея современной истории России.</w:t>
      </w:r>
    </w:p>
    <w:p w14:paraId="73084438" w14:textId="77777777" w:rsidR="00184C5C" w:rsidRPr="00184C5C" w:rsidRDefault="00184C5C" w:rsidP="00A81202">
      <w:pPr>
        <w:autoSpaceDE w:val="0"/>
        <w:autoSpaceDN w:val="0"/>
        <w:adjustRightInd w:val="0"/>
        <w:ind w:left="567" w:hanging="141"/>
        <w:rPr>
          <w:rFonts w:eastAsiaTheme="minorHAnsi"/>
          <w:sz w:val="26"/>
          <w:szCs w:val="26"/>
          <w:lang w:eastAsia="en-US"/>
        </w:rPr>
      </w:pPr>
    </w:p>
    <w:p w14:paraId="2CA28DBA" w14:textId="2769C870" w:rsidR="00184C5C" w:rsidRPr="000C7127" w:rsidRDefault="0022413E" w:rsidP="00A81202">
      <w:pPr>
        <w:autoSpaceDE w:val="0"/>
        <w:autoSpaceDN w:val="0"/>
        <w:adjustRightInd w:val="0"/>
        <w:ind w:left="567" w:hanging="141"/>
        <w:rPr>
          <w:rFonts w:eastAsiaTheme="minorHAnsi"/>
          <w:b/>
          <w:bCs/>
          <w:sz w:val="28"/>
          <w:szCs w:val="28"/>
          <w:lang w:eastAsia="en-US"/>
        </w:rPr>
      </w:pPr>
      <w:r w:rsidRPr="000C7127">
        <w:rPr>
          <w:sz w:val="28"/>
          <w:szCs w:val="28"/>
        </w:rPr>
        <w:t xml:space="preserve">  </w:t>
      </w:r>
      <w:r w:rsidR="00184C5C" w:rsidRPr="000C7127">
        <w:rPr>
          <w:rFonts w:eastAsiaTheme="minorHAnsi"/>
          <w:b/>
          <w:bCs/>
          <w:sz w:val="28"/>
          <w:szCs w:val="28"/>
          <w:lang w:eastAsia="en-US"/>
        </w:rPr>
        <w:t>Цель круглого стола:</w:t>
      </w:r>
    </w:p>
    <w:p w14:paraId="19524843" w14:textId="588B3921" w:rsidR="0022413E" w:rsidRPr="00A37DFE" w:rsidRDefault="00184C5C" w:rsidP="00A37DFE">
      <w:pPr>
        <w:autoSpaceDE w:val="0"/>
        <w:autoSpaceDN w:val="0"/>
        <w:adjustRightInd w:val="0"/>
        <w:ind w:left="426"/>
        <w:rPr>
          <w:rFonts w:eastAsiaTheme="minorHAnsi"/>
          <w:sz w:val="26"/>
          <w:szCs w:val="26"/>
          <w:lang w:eastAsia="en-US"/>
        </w:rPr>
      </w:pPr>
      <w:r w:rsidRPr="00A37DFE">
        <w:rPr>
          <w:rFonts w:eastAsiaTheme="minorHAnsi"/>
          <w:sz w:val="26"/>
          <w:szCs w:val="26"/>
          <w:lang w:eastAsia="en-US"/>
        </w:rPr>
        <w:t xml:space="preserve">Создать пространство содержательного научно-экспертного и общественного диалога межпоколенческой преемственности, ценностных ориентирах современной молодёжи и роли институтов образования и культуры в передаче исторического, культурного и человеческого </w:t>
      </w:r>
      <w:r w:rsidR="00A37DFE" w:rsidRPr="00A37DFE">
        <w:rPr>
          <w:rFonts w:eastAsiaTheme="minorHAnsi"/>
          <w:sz w:val="26"/>
          <w:szCs w:val="26"/>
          <w:lang w:eastAsia="en-US"/>
        </w:rPr>
        <w:t xml:space="preserve">опыта.  </w:t>
      </w:r>
      <w:r w:rsidRPr="00A37DFE">
        <w:rPr>
          <w:rFonts w:eastAsiaTheme="minorHAnsi"/>
          <w:sz w:val="26"/>
          <w:szCs w:val="26"/>
          <w:lang w:eastAsia="en-US"/>
        </w:rPr>
        <w:t>В международном контексте</w:t>
      </w:r>
      <w:r w:rsidRPr="00A37DFE">
        <w:rPr>
          <w:rFonts w:eastAsiaTheme="minorHAnsi"/>
        </w:rPr>
        <w:t xml:space="preserve"> -</w:t>
      </w:r>
      <w:r w:rsidRPr="00A37DFE">
        <w:rPr>
          <w:rFonts w:eastAsiaTheme="minorHAnsi"/>
          <w:sz w:val="26"/>
          <w:szCs w:val="26"/>
          <w:lang w:eastAsia="en-US"/>
        </w:rPr>
        <w:t>рассмотреть потенциал культуры, исторической памяти, межкультурного общения и общественной дипломатии как ресурсов укрепления взаимопонимания между поколениями и народами, формирования культуры сотрудничества и ответственного отношения молодого поколения к будущему.</w:t>
      </w:r>
    </w:p>
    <w:p w14:paraId="6AC6463A" w14:textId="77777777" w:rsidR="000C7127" w:rsidRDefault="000C7127" w:rsidP="000C7127">
      <w:pPr>
        <w:autoSpaceDE w:val="0"/>
        <w:autoSpaceDN w:val="0"/>
        <w:adjustRightInd w:val="0"/>
        <w:ind w:left="426"/>
        <w:rPr>
          <w:rFonts w:eastAsiaTheme="minorHAnsi"/>
          <w:b/>
          <w:bCs/>
          <w:sz w:val="28"/>
          <w:szCs w:val="28"/>
          <w:lang w:eastAsia="en-US"/>
        </w:rPr>
      </w:pPr>
    </w:p>
    <w:p w14:paraId="4999B4B8" w14:textId="41A179B1" w:rsidR="000C7127" w:rsidRPr="00184C5C" w:rsidRDefault="000C7127" w:rsidP="000C7127">
      <w:pPr>
        <w:autoSpaceDE w:val="0"/>
        <w:autoSpaceDN w:val="0"/>
        <w:adjustRightInd w:val="0"/>
        <w:ind w:left="426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Результаты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круглого стола:</w:t>
      </w:r>
    </w:p>
    <w:p w14:paraId="28B6E058" w14:textId="77777777" w:rsidR="000C7127" w:rsidRPr="00184C5C" w:rsidRDefault="000C7127" w:rsidP="000C7127">
      <w:pPr>
        <w:autoSpaceDE w:val="0"/>
        <w:autoSpaceDN w:val="0"/>
        <w:adjustRightInd w:val="0"/>
        <w:ind w:left="426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По итогам круглого стола предполагается: подготовить итоговую резолюцию;</w:t>
      </w:r>
    </w:p>
    <w:p w14:paraId="0AC96038" w14:textId="77777777" w:rsidR="000C7127" w:rsidRPr="00184C5C" w:rsidRDefault="000C7127" w:rsidP="000C7127">
      <w:pPr>
        <w:autoSpaceDE w:val="0"/>
        <w:autoSpaceDN w:val="0"/>
        <w:adjustRightInd w:val="0"/>
        <w:ind w:left="426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сформулировать предложения по развитию межпоколенческого взаимодействия;</w:t>
      </w:r>
    </w:p>
    <w:p w14:paraId="6A7D0C6C" w14:textId="77777777" w:rsidR="000C7127" w:rsidRPr="00184C5C" w:rsidRDefault="000C7127" w:rsidP="000C7127">
      <w:pPr>
        <w:autoSpaceDE w:val="0"/>
        <w:autoSpaceDN w:val="0"/>
        <w:adjustRightInd w:val="0"/>
        <w:ind w:left="426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обобщить практики образования, культуры, наставничества и молодёжного участия;</w:t>
      </w:r>
    </w:p>
    <w:p w14:paraId="2A3AEAB1" w14:textId="3BEE82BD" w:rsidR="000C7127" w:rsidRPr="00184C5C" w:rsidRDefault="000C7127" w:rsidP="000C7127">
      <w:pPr>
        <w:autoSpaceDE w:val="0"/>
        <w:autoSpaceDN w:val="0"/>
        <w:adjustRightInd w:val="0"/>
        <w:ind w:left="426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включить материалы выступлений экспертов в научно-практический сборник семинара</w:t>
      </w:r>
      <w:r>
        <w:rPr>
          <w:rFonts w:eastAsiaTheme="minorHAnsi"/>
          <w:sz w:val="28"/>
          <w:szCs w:val="28"/>
          <w:lang w:eastAsia="en-US"/>
        </w:rPr>
        <w:t>. Р</w:t>
      </w:r>
      <w:r w:rsidRPr="00184C5C">
        <w:rPr>
          <w:rFonts w:eastAsiaTheme="minorHAnsi"/>
          <w:sz w:val="28"/>
          <w:szCs w:val="28"/>
          <w:lang w:eastAsia="en-US"/>
        </w:rPr>
        <w:t>ассмотреть возможность дальнейших совместных научных, образовательных, культурно-просветительских и международных молодёжных инициатив.</w:t>
      </w:r>
      <w:r w:rsidRPr="00FF5DAF"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NewRomanPSMT" w:hAnsi="TimesNewRomanPSMT"/>
          <w:sz w:val="26"/>
          <w:szCs w:val="26"/>
        </w:rPr>
        <w:t>Получить запись-</w:t>
      </w:r>
      <w:r w:rsidRPr="00B86467">
        <w:rPr>
          <w:rFonts w:ascii="TimesNewRomanPSMT" w:hAnsi="TimesNewRomanPSMT"/>
          <w:sz w:val="26"/>
          <w:szCs w:val="26"/>
        </w:rPr>
        <w:t>видеоверси</w:t>
      </w:r>
      <w:r>
        <w:rPr>
          <w:rFonts w:ascii="TimesNewRomanPSMT" w:hAnsi="TimesNewRomanPSMT"/>
          <w:sz w:val="26"/>
          <w:szCs w:val="26"/>
        </w:rPr>
        <w:t>ю</w:t>
      </w:r>
      <w:r w:rsidRPr="00B86467"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NewRomanPSMT" w:hAnsi="TimesNewRomanPSMT"/>
          <w:sz w:val="26"/>
          <w:szCs w:val="26"/>
        </w:rPr>
        <w:t>онлайн трансляции.</w:t>
      </w:r>
    </w:p>
    <w:p w14:paraId="314A4A77" w14:textId="77777777" w:rsidR="000C7127" w:rsidRDefault="000C7127" w:rsidP="000C7127">
      <w:pPr>
        <w:pStyle w:val="a3"/>
        <w:spacing w:line="299" w:lineRule="exact"/>
        <w:ind w:left="426"/>
        <w:rPr>
          <w:rFonts w:ascii="TimesNewRomanPS" w:hAnsi="TimesNewRomanPS"/>
          <w:b/>
          <w:bCs/>
        </w:rPr>
      </w:pPr>
    </w:p>
    <w:p w14:paraId="0A17799F" w14:textId="77777777" w:rsidR="000C7127" w:rsidRPr="001E0792" w:rsidRDefault="000C7127" w:rsidP="000C7127">
      <w:pPr>
        <w:pStyle w:val="a8"/>
        <w:ind w:left="426"/>
      </w:pPr>
    </w:p>
    <w:p w14:paraId="4D7EF41F" w14:textId="77777777" w:rsidR="000C7127" w:rsidRDefault="000C7127" w:rsidP="001C57AE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14:paraId="269BFF31" w14:textId="77777777" w:rsidR="000C7127" w:rsidRDefault="000C7127" w:rsidP="00A81202">
      <w:pPr>
        <w:autoSpaceDE w:val="0"/>
        <w:autoSpaceDN w:val="0"/>
        <w:adjustRightInd w:val="0"/>
        <w:ind w:left="567" w:hanging="141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22BF576B" w14:textId="1A681936" w:rsidR="00184C5C" w:rsidRDefault="00973C5D" w:rsidP="00A81202">
      <w:pPr>
        <w:autoSpaceDE w:val="0"/>
        <w:autoSpaceDN w:val="0"/>
        <w:adjustRightInd w:val="0"/>
        <w:ind w:left="567" w:hanging="14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СЦЕНАРНЫЙ ПЛАН</w:t>
      </w:r>
    </w:p>
    <w:p w14:paraId="1970B3DF" w14:textId="77777777" w:rsidR="00A81202" w:rsidRPr="00184C5C" w:rsidRDefault="00A81202" w:rsidP="00A81202">
      <w:pPr>
        <w:autoSpaceDE w:val="0"/>
        <w:autoSpaceDN w:val="0"/>
        <w:adjustRightInd w:val="0"/>
        <w:ind w:left="567" w:hanging="141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2E69F1AD" w14:textId="6BB9B866" w:rsidR="00184C5C" w:rsidRPr="00B71A83" w:rsidRDefault="00184C5C" w:rsidP="00B71A83">
      <w:pPr>
        <w:pStyle w:val="a7"/>
        <w:numPr>
          <w:ilvl w:val="0"/>
          <w:numId w:val="18"/>
        </w:numPr>
        <w:adjustRightInd w:val="0"/>
        <w:rPr>
          <w:rFonts w:eastAsiaTheme="minorHAnsi"/>
          <w:b/>
          <w:bCs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A14712" w:rsidRPr="00B71A83">
        <w:rPr>
          <w:rFonts w:eastAsiaTheme="minorHAnsi"/>
          <w:b/>
          <w:bCs/>
          <w:sz w:val="28"/>
          <w:szCs w:val="28"/>
        </w:rPr>
        <w:t>4</w:t>
      </w:r>
      <w:r w:rsidRPr="00B71A83">
        <w:rPr>
          <w:rFonts w:eastAsiaTheme="minorHAnsi"/>
          <w:b/>
          <w:bCs/>
          <w:sz w:val="28"/>
          <w:szCs w:val="28"/>
        </w:rPr>
        <w:t>:30–1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:00</w:t>
      </w:r>
      <w:r w:rsidR="00973C5D" w:rsidRPr="00B71A83">
        <w:rPr>
          <w:rFonts w:eastAsiaTheme="minorHAnsi"/>
          <w:b/>
          <w:bCs/>
          <w:sz w:val="28"/>
          <w:szCs w:val="28"/>
        </w:rPr>
        <w:t xml:space="preserve"> </w:t>
      </w:r>
      <w:r w:rsidR="00093F99" w:rsidRPr="00B71A83">
        <w:rPr>
          <w:rFonts w:eastAsiaTheme="minorHAnsi"/>
          <w:b/>
          <w:bCs/>
          <w:sz w:val="28"/>
          <w:szCs w:val="28"/>
        </w:rPr>
        <w:t xml:space="preserve">  </w:t>
      </w:r>
      <w:r w:rsidRPr="00B71A83">
        <w:rPr>
          <w:rFonts w:eastAsiaTheme="minorHAnsi"/>
          <w:b/>
          <w:bCs/>
          <w:sz w:val="28"/>
          <w:szCs w:val="28"/>
        </w:rPr>
        <w:t>Сбор и регистрация участников</w:t>
      </w:r>
    </w:p>
    <w:p w14:paraId="2E667383" w14:textId="73CE1577" w:rsidR="00184C5C" w:rsidRPr="00184C5C" w:rsidRDefault="00184C5C" w:rsidP="00B71A8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sz w:val="28"/>
          <w:szCs w:val="28"/>
          <w:lang w:eastAsia="en-US"/>
        </w:rPr>
        <w:t xml:space="preserve">Регистрация очных </w:t>
      </w:r>
      <w:r w:rsidR="00DE03C6" w:rsidRPr="00184C5C">
        <w:rPr>
          <w:rFonts w:eastAsiaTheme="minorHAnsi"/>
          <w:sz w:val="28"/>
          <w:szCs w:val="28"/>
          <w:lang w:eastAsia="en-US"/>
        </w:rPr>
        <w:t>участников. Подключение</w:t>
      </w:r>
      <w:r w:rsidRPr="00184C5C">
        <w:rPr>
          <w:rFonts w:eastAsiaTheme="minorHAnsi"/>
          <w:sz w:val="28"/>
          <w:szCs w:val="28"/>
          <w:lang w:eastAsia="en-US"/>
        </w:rPr>
        <w:t xml:space="preserve"> дистанционных экспертов.</w:t>
      </w:r>
    </w:p>
    <w:p w14:paraId="4073966F" w14:textId="77777777" w:rsidR="00B71A83" w:rsidRDefault="00184C5C" w:rsidP="00B71A83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На экране демонстрируется титульный слайд круглого стола.</w:t>
      </w:r>
    </w:p>
    <w:p w14:paraId="7445A339" w14:textId="657479DA" w:rsidR="00184C5C" w:rsidRPr="00B71A83" w:rsidRDefault="00184C5C" w:rsidP="00B71A83">
      <w:pPr>
        <w:pStyle w:val="a7"/>
        <w:numPr>
          <w:ilvl w:val="0"/>
          <w:numId w:val="18"/>
        </w:numPr>
        <w:adjustRightInd w:val="0"/>
        <w:rPr>
          <w:rFonts w:eastAsiaTheme="minorHAnsi"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:00–1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 xml:space="preserve">:05   Модератор </w:t>
      </w:r>
      <w:r w:rsidR="00093F99" w:rsidRPr="00B71A83">
        <w:rPr>
          <w:rFonts w:eastAsiaTheme="minorHAnsi"/>
          <w:b/>
          <w:bCs/>
          <w:sz w:val="28"/>
          <w:szCs w:val="28"/>
        </w:rPr>
        <w:t>-</w:t>
      </w:r>
      <w:r w:rsidRPr="00B71A83">
        <w:rPr>
          <w:rFonts w:eastAsiaTheme="minorHAnsi"/>
          <w:b/>
          <w:bCs/>
          <w:sz w:val="28"/>
          <w:szCs w:val="28"/>
        </w:rPr>
        <w:t xml:space="preserve"> Рената Юнировна Давыдова</w:t>
      </w:r>
      <w:r w:rsidR="00973C5D" w:rsidRPr="00B71A83">
        <w:rPr>
          <w:rFonts w:eastAsiaTheme="minorHAnsi"/>
          <w:b/>
          <w:bCs/>
          <w:sz w:val="28"/>
          <w:szCs w:val="28"/>
        </w:rPr>
        <w:t xml:space="preserve"> -</w:t>
      </w:r>
      <w:r w:rsidR="00973C5D" w:rsidRPr="00B71A83">
        <w:rPr>
          <w:rFonts w:ascii="TimesNewRomanPSMT" w:hAnsi="TimesNewRomanPSMT"/>
          <w:sz w:val="28"/>
          <w:szCs w:val="28"/>
        </w:rPr>
        <w:t xml:space="preserve"> </w:t>
      </w:r>
      <w:r w:rsidR="00973C5D" w:rsidRPr="00B71A83">
        <w:rPr>
          <w:rFonts w:ascii="TimesNewRomanPSMT" w:hAnsi="TimesNewRomanPSMT"/>
          <w:i/>
          <w:iCs/>
          <w:sz w:val="28"/>
          <w:szCs w:val="28"/>
        </w:rPr>
        <w:t xml:space="preserve">руководитель Молодёжной секции комиссии РАН по изучению научного наследия выдающихся </w:t>
      </w:r>
      <w:r w:rsidR="004011FC" w:rsidRPr="00B71A83">
        <w:rPr>
          <w:rFonts w:ascii="TimesNewRomanPSMT" w:hAnsi="TimesNewRomanPSMT"/>
          <w:i/>
          <w:iCs/>
          <w:sz w:val="28"/>
          <w:szCs w:val="28"/>
        </w:rPr>
        <w:t xml:space="preserve"> </w:t>
      </w:r>
      <w:r w:rsidR="00973C5D" w:rsidRPr="00B71A83">
        <w:rPr>
          <w:rFonts w:ascii="TimesNewRomanPSMT" w:hAnsi="TimesNewRomanPSMT"/>
          <w:i/>
          <w:iCs/>
          <w:sz w:val="28"/>
          <w:szCs w:val="28"/>
        </w:rPr>
        <w:t>ученых, преподаватель кафедры Глобальных социальных процессов и работы с молодежью</w:t>
      </w:r>
      <w:r w:rsidR="00642745" w:rsidRPr="00B71A83">
        <w:rPr>
          <w:rFonts w:ascii="TimesNewRomanPSMT" w:hAnsi="TimesNewRomanPSMT"/>
          <w:i/>
          <w:iCs/>
          <w:sz w:val="28"/>
          <w:szCs w:val="28"/>
        </w:rPr>
        <w:t xml:space="preserve"> ФГП МГУ </w:t>
      </w:r>
      <w:r w:rsidR="00973C5D" w:rsidRPr="00B71A83">
        <w:rPr>
          <w:rFonts w:ascii="TimesNewRomanPSMT" w:hAnsi="TimesNewRomanPSMT"/>
          <w:i/>
          <w:iCs/>
          <w:sz w:val="28"/>
          <w:szCs w:val="28"/>
        </w:rPr>
        <w:t xml:space="preserve">. </w:t>
      </w:r>
      <w:r w:rsidR="00A81202" w:rsidRPr="00B71A83">
        <w:rPr>
          <w:rFonts w:eastAsiaTheme="minorHAnsi"/>
          <w:b/>
          <w:bCs/>
          <w:sz w:val="28"/>
          <w:szCs w:val="28"/>
        </w:rPr>
        <w:t xml:space="preserve"> </w:t>
      </w:r>
      <w:r w:rsidRPr="00B71A83">
        <w:rPr>
          <w:rFonts w:eastAsiaTheme="minorHAnsi"/>
          <w:sz w:val="28"/>
          <w:szCs w:val="28"/>
        </w:rPr>
        <w:t>Представление научно-практического междисциплинарного семинара и темы текущего заседания.</w:t>
      </w:r>
      <w:r w:rsidRPr="00B71A83">
        <w:rPr>
          <w:rFonts w:eastAsiaTheme="minorHAnsi"/>
          <w:b/>
          <w:bCs/>
          <w:sz w:val="28"/>
          <w:szCs w:val="28"/>
        </w:rPr>
        <w:t xml:space="preserve"> </w:t>
      </w:r>
      <w:r w:rsidRPr="00B71A83">
        <w:rPr>
          <w:rFonts w:eastAsiaTheme="minorHAnsi"/>
          <w:sz w:val="28"/>
          <w:szCs w:val="28"/>
        </w:rPr>
        <w:t>Смысловой акцент</w:t>
      </w:r>
      <w:r w:rsidR="00A81202" w:rsidRPr="00B71A83">
        <w:rPr>
          <w:rFonts w:eastAsiaTheme="minorHAnsi"/>
          <w:b/>
          <w:bCs/>
          <w:sz w:val="28"/>
          <w:szCs w:val="28"/>
        </w:rPr>
        <w:t>.</w:t>
      </w:r>
    </w:p>
    <w:p w14:paraId="77E19B99" w14:textId="2C5F70B6" w:rsidR="00184C5C" w:rsidRPr="00B71A83" w:rsidRDefault="00184C5C" w:rsidP="00B71A83">
      <w:pPr>
        <w:pStyle w:val="a7"/>
        <w:numPr>
          <w:ilvl w:val="0"/>
          <w:numId w:val="18"/>
        </w:numPr>
        <w:adjustRightInd w:val="0"/>
        <w:rPr>
          <w:rFonts w:eastAsiaTheme="minorHAnsi"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:05–1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:1</w:t>
      </w:r>
      <w:r w:rsidR="00E051AD" w:rsidRPr="00B71A83">
        <w:rPr>
          <w:rFonts w:eastAsiaTheme="minorHAnsi"/>
          <w:b/>
          <w:bCs/>
          <w:sz w:val="28"/>
          <w:szCs w:val="28"/>
        </w:rPr>
        <w:t>0</w:t>
      </w:r>
      <w:r w:rsidR="004011FC" w:rsidRPr="00B71A83">
        <w:rPr>
          <w:rFonts w:eastAsiaTheme="minorHAnsi"/>
          <w:b/>
          <w:bCs/>
          <w:sz w:val="28"/>
          <w:szCs w:val="28"/>
        </w:rPr>
        <w:t xml:space="preserve"> </w:t>
      </w:r>
      <w:r w:rsidR="004011FC" w:rsidRPr="00B71A83">
        <w:rPr>
          <w:rFonts w:eastAsiaTheme="minorHAnsi"/>
          <w:sz w:val="28"/>
          <w:szCs w:val="28"/>
        </w:rPr>
        <w:t xml:space="preserve">- </w:t>
      </w:r>
      <w:r w:rsidRPr="00B71A83">
        <w:rPr>
          <w:rFonts w:eastAsiaTheme="minorHAnsi"/>
          <w:sz w:val="28"/>
          <w:szCs w:val="28"/>
        </w:rPr>
        <w:t>Приветствие участников и гостей.</w:t>
      </w:r>
      <w:r w:rsidRPr="00B71A83">
        <w:rPr>
          <w:rFonts w:eastAsiaTheme="minorHAnsi"/>
          <w:b/>
          <w:bCs/>
          <w:sz w:val="28"/>
          <w:szCs w:val="28"/>
        </w:rPr>
        <w:t xml:space="preserve"> Владимир Викторович Кочетков- </w:t>
      </w:r>
      <w:r w:rsidR="00093F99" w:rsidRPr="00B71A83">
        <w:rPr>
          <w:rFonts w:eastAsiaTheme="minorHAnsi"/>
          <w:i/>
          <w:iCs/>
          <w:sz w:val="28"/>
          <w:szCs w:val="28"/>
        </w:rPr>
        <w:t>профессор,</w:t>
      </w:r>
      <w:r w:rsidR="00093F99" w:rsidRPr="00B71A83">
        <w:rPr>
          <w:rFonts w:eastAsiaTheme="minorHAnsi"/>
          <w:i/>
          <w:iCs/>
          <w:sz w:val="26"/>
          <w:szCs w:val="26"/>
        </w:rPr>
        <w:t xml:space="preserve"> заведующий кафедрой глобальных социальных процессов и работы с молодёжью факультета глобальных процессов МГУ </w:t>
      </w:r>
      <w:r w:rsidR="004011FC" w:rsidRPr="00B71A83">
        <w:rPr>
          <w:rFonts w:eastAsiaTheme="minorHAnsi"/>
          <w:i/>
          <w:iCs/>
          <w:sz w:val="26"/>
          <w:szCs w:val="26"/>
        </w:rPr>
        <w:t>им. М.В.Ломоносова</w:t>
      </w:r>
      <w:r w:rsidR="00093F99" w:rsidRPr="00B71A83">
        <w:rPr>
          <w:rFonts w:eastAsiaTheme="minorHAnsi"/>
          <w:i/>
          <w:iCs/>
          <w:sz w:val="26"/>
          <w:szCs w:val="26"/>
        </w:rPr>
        <w:t>.</w:t>
      </w:r>
      <w:r w:rsidR="00093F99" w:rsidRPr="00B71A83">
        <w:rPr>
          <w:rFonts w:eastAsiaTheme="minorHAnsi"/>
          <w:i/>
          <w:iCs/>
          <w:sz w:val="28"/>
          <w:szCs w:val="28"/>
        </w:rPr>
        <w:t xml:space="preserve"> </w:t>
      </w:r>
      <w:r w:rsidR="00A81202" w:rsidRPr="00B71A83">
        <w:rPr>
          <w:rFonts w:eastAsiaTheme="minorHAnsi"/>
          <w:b/>
          <w:bCs/>
          <w:sz w:val="28"/>
          <w:szCs w:val="28"/>
        </w:rPr>
        <w:t>(онлайн</w:t>
      </w:r>
      <w:r w:rsidRPr="00B71A83">
        <w:rPr>
          <w:rFonts w:eastAsiaTheme="minorHAnsi"/>
          <w:b/>
          <w:bCs/>
          <w:sz w:val="28"/>
          <w:szCs w:val="28"/>
        </w:rPr>
        <w:t xml:space="preserve"> подключение или очное участие)</w:t>
      </w:r>
    </w:p>
    <w:p w14:paraId="06F851E4" w14:textId="0F2550E0" w:rsidR="00184C5C" w:rsidRPr="00B71A83" w:rsidRDefault="00A81202" w:rsidP="00B71A83">
      <w:pPr>
        <w:pStyle w:val="a5"/>
        <w:shd w:val="clear" w:color="auto" w:fill="FFFFFF" w:themeFill="background1"/>
        <w:ind w:left="709"/>
        <w:jc w:val="left"/>
        <w:rPr>
          <w:b w:val="0"/>
          <w:bCs w:val="0"/>
          <w:color w:val="002060"/>
          <w:spacing w:val="-2"/>
          <w:sz w:val="26"/>
          <w:szCs w:val="26"/>
        </w:rPr>
      </w:pPr>
      <w:r w:rsidRPr="00A81202">
        <w:rPr>
          <w:rFonts w:eastAsiaTheme="minorHAnsi"/>
          <w:b w:val="0"/>
          <w:bCs w:val="0"/>
          <w:sz w:val="26"/>
          <w:szCs w:val="26"/>
        </w:rPr>
        <w:t>(</w:t>
      </w:r>
      <w:r w:rsidR="00184C5C" w:rsidRPr="00A81202">
        <w:rPr>
          <w:rFonts w:eastAsiaTheme="minorHAnsi"/>
          <w:b w:val="0"/>
          <w:bCs w:val="0"/>
          <w:sz w:val="26"/>
          <w:szCs w:val="26"/>
        </w:rPr>
        <w:t>преемственность и ценностные ориентиры молодёжи как</w:t>
      </w:r>
      <w:r w:rsidRPr="00A81202">
        <w:rPr>
          <w:rFonts w:eastAsiaTheme="minorHAnsi"/>
          <w:b w:val="0"/>
          <w:bCs w:val="0"/>
          <w:sz w:val="26"/>
          <w:szCs w:val="26"/>
        </w:rPr>
        <w:t xml:space="preserve"> </w:t>
      </w:r>
      <w:r w:rsidR="00184C5C" w:rsidRPr="00A81202">
        <w:rPr>
          <w:rFonts w:eastAsiaTheme="minorHAnsi"/>
          <w:b w:val="0"/>
          <w:bCs w:val="0"/>
          <w:sz w:val="26"/>
          <w:szCs w:val="26"/>
        </w:rPr>
        <w:t xml:space="preserve">предмет </w:t>
      </w:r>
      <w:r w:rsidRPr="00A81202">
        <w:rPr>
          <w:rFonts w:eastAsiaTheme="minorHAnsi"/>
          <w:b w:val="0"/>
          <w:bCs w:val="0"/>
          <w:sz w:val="26"/>
          <w:szCs w:val="26"/>
        </w:rPr>
        <w:t>изучения междисциплинарного</w:t>
      </w:r>
      <w:r w:rsidR="00184C5C" w:rsidRPr="00A81202">
        <w:rPr>
          <w:rFonts w:eastAsiaTheme="minorHAnsi"/>
          <w:b w:val="0"/>
          <w:bCs w:val="0"/>
          <w:sz w:val="26"/>
          <w:szCs w:val="26"/>
        </w:rPr>
        <w:t xml:space="preserve"> семинара</w:t>
      </w:r>
      <w:r w:rsidRPr="00A81202">
        <w:rPr>
          <w:rFonts w:eastAsiaTheme="minorHAnsi"/>
          <w:b w:val="0"/>
          <w:bCs w:val="0"/>
          <w:sz w:val="26"/>
          <w:szCs w:val="26"/>
        </w:rPr>
        <w:t xml:space="preserve"> </w:t>
      </w:r>
      <w:r w:rsidRPr="00A81202">
        <w:rPr>
          <w:b w:val="0"/>
          <w:bCs w:val="0"/>
          <w:color w:val="002060"/>
          <w:sz w:val="26"/>
          <w:szCs w:val="26"/>
        </w:rPr>
        <w:t>Молодёжь</w:t>
      </w:r>
      <w:r w:rsidRPr="00A81202">
        <w:rPr>
          <w:b w:val="0"/>
          <w:bCs w:val="0"/>
          <w:color w:val="002060"/>
          <w:spacing w:val="-9"/>
          <w:sz w:val="26"/>
          <w:szCs w:val="26"/>
        </w:rPr>
        <w:t xml:space="preserve"> </w:t>
      </w:r>
      <w:r w:rsidRPr="00A81202">
        <w:rPr>
          <w:b w:val="0"/>
          <w:bCs w:val="0"/>
          <w:color w:val="002060"/>
          <w:sz w:val="26"/>
          <w:szCs w:val="26"/>
        </w:rPr>
        <w:t>в</w:t>
      </w:r>
      <w:r w:rsidRPr="00A81202">
        <w:rPr>
          <w:b w:val="0"/>
          <w:bCs w:val="0"/>
          <w:color w:val="002060"/>
          <w:spacing w:val="-13"/>
          <w:sz w:val="26"/>
          <w:szCs w:val="26"/>
        </w:rPr>
        <w:t xml:space="preserve"> </w:t>
      </w:r>
      <w:r w:rsidRPr="00A81202">
        <w:rPr>
          <w:b w:val="0"/>
          <w:bCs w:val="0"/>
          <w:color w:val="002060"/>
          <w:sz w:val="26"/>
          <w:szCs w:val="26"/>
        </w:rPr>
        <w:t>условиях</w:t>
      </w:r>
      <w:r w:rsidRPr="00A81202">
        <w:rPr>
          <w:b w:val="0"/>
          <w:bCs w:val="0"/>
          <w:color w:val="002060"/>
          <w:spacing w:val="-10"/>
          <w:sz w:val="26"/>
          <w:szCs w:val="26"/>
        </w:rPr>
        <w:t xml:space="preserve"> </w:t>
      </w:r>
      <w:r w:rsidRPr="00A81202">
        <w:rPr>
          <w:b w:val="0"/>
          <w:bCs w:val="0"/>
          <w:color w:val="002060"/>
          <w:sz w:val="26"/>
          <w:szCs w:val="26"/>
        </w:rPr>
        <w:t>глобальных</w:t>
      </w:r>
      <w:r w:rsidRPr="00A81202">
        <w:rPr>
          <w:b w:val="0"/>
          <w:bCs w:val="0"/>
          <w:color w:val="002060"/>
          <w:spacing w:val="-9"/>
          <w:sz w:val="26"/>
          <w:szCs w:val="26"/>
        </w:rPr>
        <w:t xml:space="preserve"> </w:t>
      </w:r>
      <w:r w:rsidRPr="00A81202">
        <w:rPr>
          <w:b w:val="0"/>
          <w:bCs w:val="0"/>
          <w:color w:val="002060"/>
          <w:spacing w:val="-2"/>
          <w:sz w:val="26"/>
          <w:szCs w:val="26"/>
        </w:rPr>
        <w:t>трансформаций»)</w:t>
      </w:r>
    </w:p>
    <w:p w14:paraId="164D19C4" w14:textId="68BCFE41" w:rsidR="00184C5C" w:rsidRPr="00B71A83" w:rsidRDefault="00184C5C" w:rsidP="00B71A83">
      <w:pPr>
        <w:pStyle w:val="a7"/>
        <w:numPr>
          <w:ilvl w:val="0"/>
          <w:numId w:val="20"/>
        </w:numPr>
        <w:adjustRightInd w:val="0"/>
        <w:rPr>
          <w:rFonts w:eastAsiaTheme="minorHAnsi"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:1</w:t>
      </w:r>
      <w:r w:rsidR="00E051AD" w:rsidRPr="00B71A83">
        <w:rPr>
          <w:rFonts w:eastAsiaTheme="minorHAnsi"/>
          <w:b/>
          <w:bCs/>
          <w:sz w:val="28"/>
          <w:szCs w:val="28"/>
        </w:rPr>
        <w:t>0</w:t>
      </w:r>
      <w:r w:rsidRPr="00B71A83">
        <w:rPr>
          <w:rFonts w:eastAsiaTheme="minorHAnsi"/>
          <w:b/>
          <w:bCs/>
          <w:sz w:val="28"/>
          <w:szCs w:val="28"/>
        </w:rPr>
        <w:t>–1</w:t>
      </w:r>
      <w:r w:rsidR="00A14712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</w:t>
      </w:r>
      <w:r w:rsidR="00E051AD" w:rsidRPr="00B71A83">
        <w:rPr>
          <w:rFonts w:eastAsiaTheme="minorHAnsi"/>
          <w:b/>
          <w:bCs/>
          <w:sz w:val="28"/>
          <w:szCs w:val="28"/>
        </w:rPr>
        <w:t>15</w:t>
      </w:r>
      <w:r w:rsidRPr="00B71A83">
        <w:rPr>
          <w:rFonts w:eastAsiaTheme="minorHAnsi"/>
          <w:b/>
          <w:bCs/>
          <w:sz w:val="28"/>
          <w:szCs w:val="28"/>
        </w:rPr>
        <w:t xml:space="preserve"> -</w:t>
      </w:r>
      <w:r w:rsidRPr="00B71A83">
        <w:rPr>
          <w:rFonts w:eastAsiaTheme="minorHAnsi"/>
          <w:sz w:val="28"/>
          <w:szCs w:val="28"/>
        </w:rPr>
        <w:t xml:space="preserve">Приветствие принимающей площадки </w:t>
      </w:r>
      <w:r w:rsidR="00B71A83">
        <w:rPr>
          <w:rFonts w:eastAsiaTheme="minorHAnsi"/>
          <w:sz w:val="28"/>
          <w:szCs w:val="28"/>
        </w:rPr>
        <w:t>(</w:t>
      </w:r>
      <w:r w:rsidRPr="00B71A83">
        <w:rPr>
          <w:rFonts w:eastAsiaTheme="minorHAnsi"/>
          <w:sz w:val="28"/>
          <w:szCs w:val="28"/>
        </w:rPr>
        <w:t>Государственный центральный музей современной истории России</w:t>
      </w:r>
      <w:r w:rsidR="00B71A83">
        <w:rPr>
          <w:rFonts w:eastAsiaTheme="minorHAnsi"/>
          <w:sz w:val="28"/>
          <w:szCs w:val="28"/>
        </w:rPr>
        <w:t>)</w:t>
      </w:r>
    </w:p>
    <w:p w14:paraId="7A810AE7" w14:textId="3C4658FE" w:rsidR="00184C5C" w:rsidRP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i/>
          <w:iCs/>
          <w:sz w:val="26"/>
          <w:szCs w:val="26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Надежда Фёдоровна Царёва</w:t>
      </w:r>
      <w:r>
        <w:rPr>
          <w:rFonts w:eastAsiaTheme="minorHAnsi"/>
          <w:b/>
          <w:bCs/>
          <w:sz w:val="28"/>
          <w:szCs w:val="28"/>
          <w:lang w:eastAsia="en-US"/>
        </w:rPr>
        <w:t>-</w:t>
      </w:r>
      <w:r w:rsidRPr="00184C5C">
        <w:rPr>
          <w:rFonts w:ascii="AppleSystemUIFont" w:eastAsiaTheme="minorHAnsi" w:hAnsi="AppleSystemUIFont" w:cs="AppleSystemUIFont"/>
          <w:sz w:val="26"/>
          <w:szCs w:val="26"/>
          <w:lang w:eastAsia="en-US"/>
        </w:rPr>
        <w:t xml:space="preserve"> </w:t>
      </w:r>
      <w:r w:rsidRPr="00184C5C">
        <w:rPr>
          <w:rFonts w:eastAsiaTheme="minorHAnsi"/>
          <w:i/>
          <w:iCs/>
          <w:sz w:val="26"/>
          <w:szCs w:val="26"/>
          <w:lang w:eastAsia="en-US"/>
        </w:rPr>
        <w:t>заместитель генерального директора Государственного центрального музея современной истории России по научно</w:t>
      </w:r>
      <w:r w:rsidR="004011FC">
        <w:rPr>
          <w:rFonts w:eastAsiaTheme="minorHAnsi"/>
          <w:i/>
          <w:iCs/>
          <w:sz w:val="26"/>
          <w:szCs w:val="26"/>
          <w:lang w:eastAsia="en-US"/>
        </w:rPr>
        <w:t>-</w:t>
      </w:r>
      <w:r w:rsidRPr="00184C5C">
        <w:rPr>
          <w:rFonts w:eastAsiaTheme="minorHAnsi"/>
          <w:i/>
          <w:iCs/>
          <w:sz w:val="26"/>
          <w:szCs w:val="26"/>
          <w:lang w:eastAsia="en-US"/>
        </w:rPr>
        <w:t>просветительской работе.</w:t>
      </w:r>
    </w:p>
    <w:p w14:paraId="31DA022F" w14:textId="77777777" w:rsid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</w:p>
    <w:p w14:paraId="6A07507F" w14:textId="77777777" w:rsidR="00A81202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ЭКСПЕРТНАЯ СЕССИЯ</w:t>
      </w:r>
    </w:p>
    <w:p w14:paraId="51D664FF" w14:textId="53F99016" w:rsidR="001C57AE" w:rsidRPr="00B71A83" w:rsidRDefault="00093F99" w:rsidP="00B71A83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184C5C" w:rsidRPr="00184C5C">
        <w:rPr>
          <w:rFonts w:eastAsiaTheme="minorHAnsi"/>
          <w:sz w:val="28"/>
          <w:szCs w:val="28"/>
          <w:lang w:eastAsia="en-US"/>
        </w:rPr>
        <w:t>екомендуемый регламент выступления</w:t>
      </w:r>
      <w:r w:rsidR="00184C5C">
        <w:rPr>
          <w:rFonts w:eastAsiaTheme="minorHAnsi"/>
          <w:sz w:val="28"/>
          <w:szCs w:val="28"/>
          <w:lang w:eastAsia="en-US"/>
        </w:rPr>
        <w:t xml:space="preserve">: </w:t>
      </w:r>
      <w:r w:rsidR="00DE03C6">
        <w:rPr>
          <w:rFonts w:eastAsiaTheme="minorHAnsi"/>
          <w:sz w:val="28"/>
          <w:szCs w:val="28"/>
          <w:lang w:eastAsia="en-US"/>
        </w:rPr>
        <w:t xml:space="preserve">5–7 </w:t>
      </w:r>
      <w:r w:rsidR="00184C5C">
        <w:rPr>
          <w:rFonts w:eastAsiaTheme="minorHAnsi"/>
          <w:sz w:val="28"/>
          <w:szCs w:val="28"/>
          <w:lang w:eastAsia="en-US"/>
        </w:rPr>
        <w:t xml:space="preserve"> минут.</w:t>
      </w:r>
    </w:p>
    <w:p w14:paraId="6E7D8850" w14:textId="77777777" w:rsidR="00B71A83" w:rsidRDefault="00184C5C" w:rsidP="00B71A83">
      <w:pPr>
        <w:pStyle w:val="a7"/>
        <w:numPr>
          <w:ilvl w:val="0"/>
          <w:numId w:val="16"/>
        </w:numPr>
        <w:adjustRightInd w:val="0"/>
        <w:rPr>
          <w:rFonts w:eastAsiaTheme="minorHAnsi"/>
          <w:b/>
          <w:bCs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B71A83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:20–1</w:t>
      </w:r>
      <w:r w:rsidR="00B71A83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</w:t>
      </w:r>
      <w:r w:rsidR="00E051AD" w:rsidRPr="00B71A83">
        <w:rPr>
          <w:rFonts w:eastAsiaTheme="minorHAnsi"/>
          <w:b/>
          <w:bCs/>
          <w:sz w:val="28"/>
          <w:szCs w:val="28"/>
        </w:rPr>
        <w:t>27</w:t>
      </w:r>
    </w:p>
    <w:p w14:paraId="19251219" w14:textId="3E341103" w:rsidR="00B71A83" w:rsidRPr="00B71A83" w:rsidRDefault="00184C5C" w:rsidP="00B71A83">
      <w:pPr>
        <w:pStyle w:val="a7"/>
        <w:adjustRightInd w:val="0"/>
        <w:ind w:left="579" w:firstLine="0"/>
        <w:rPr>
          <w:rFonts w:eastAsiaTheme="minorHAnsi"/>
          <w:b/>
          <w:bCs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 xml:space="preserve">1.Павел Михайлович </w:t>
      </w:r>
      <w:proofErr w:type="spellStart"/>
      <w:r w:rsidRPr="00B71A83">
        <w:rPr>
          <w:rFonts w:eastAsiaTheme="minorHAnsi"/>
          <w:b/>
          <w:bCs/>
          <w:sz w:val="28"/>
          <w:szCs w:val="28"/>
        </w:rPr>
        <w:t>Сапотько</w:t>
      </w:r>
      <w:proofErr w:type="spellEnd"/>
      <w:r w:rsidRPr="00B71A83">
        <w:rPr>
          <w:rFonts w:eastAsiaTheme="minorHAnsi"/>
          <w:sz w:val="28"/>
          <w:szCs w:val="28"/>
        </w:rPr>
        <w:t>-</w:t>
      </w:r>
      <w:r w:rsidRPr="00B71A83">
        <w:rPr>
          <w:rFonts w:ascii="AppleSystemUIFont" w:eastAsiaTheme="minorHAnsi" w:hAnsi="AppleSystemUIFont" w:cs="AppleSystemUIFont"/>
          <w:sz w:val="26"/>
          <w:szCs w:val="26"/>
        </w:rPr>
        <w:t xml:space="preserve"> </w:t>
      </w:r>
      <w:r w:rsidRPr="00B71A83">
        <w:rPr>
          <w:rFonts w:eastAsiaTheme="minorHAnsi"/>
          <w:i/>
          <w:iCs/>
          <w:sz w:val="26"/>
          <w:szCs w:val="26"/>
        </w:rPr>
        <w:t>председатель Молодёжного совета</w:t>
      </w:r>
      <w:r w:rsidR="00FF5DAF" w:rsidRPr="00B71A83">
        <w:rPr>
          <w:rFonts w:eastAsiaTheme="minorHAnsi"/>
          <w:i/>
          <w:iCs/>
          <w:sz w:val="26"/>
          <w:szCs w:val="26"/>
        </w:rPr>
        <w:t xml:space="preserve"> </w:t>
      </w:r>
      <w:r w:rsidRPr="00B71A83">
        <w:rPr>
          <w:rFonts w:eastAsiaTheme="minorHAnsi"/>
          <w:i/>
          <w:iCs/>
          <w:sz w:val="26"/>
          <w:szCs w:val="26"/>
        </w:rPr>
        <w:t>Государственного центрального музея современной истории России; руководитель музея «Пресня».</w:t>
      </w:r>
      <w:r w:rsidRPr="00B71A83">
        <w:rPr>
          <w:rFonts w:eastAsiaTheme="minorHAnsi"/>
          <w:b/>
          <w:bCs/>
          <w:i/>
          <w:iCs/>
          <w:sz w:val="28"/>
          <w:szCs w:val="28"/>
        </w:rPr>
        <w:t xml:space="preserve"> Тема выступления: </w:t>
      </w:r>
      <w:r w:rsidRPr="00B71A83">
        <w:rPr>
          <w:rFonts w:eastAsiaTheme="minorHAnsi"/>
          <w:b/>
          <w:bCs/>
          <w:sz w:val="28"/>
          <w:szCs w:val="28"/>
        </w:rPr>
        <w:t>«Молодёжные советы в сфере культуры: участие молодёжи,</w:t>
      </w:r>
      <w:r w:rsidR="00FF5DAF" w:rsidRPr="00B71A83">
        <w:rPr>
          <w:rFonts w:eastAsiaTheme="minorHAnsi"/>
          <w:b/>
          <w:bCs/>
          <w:sz w:val="28"/>
          <w:szCs w:val="28"/>
        </w:rPr>
        <w:t xml:space="preserve"> </w:t>
      </w:r>
      <w:r w:rsidRPr="00B71A83">
        <w:rPr>
          <w:rFonts w:eastAsiaTheme="minorHAnsi"/>
          <w:b/>
          <w:bCs/>
          <w:sz w:val="28"/>
          <w:szCs w:val="28"/>
        </w:rPr>
        <w:t>историческая память и межпоколенческий диалог»</w:t>
      </w:r>
      <w:r w:rsidR="00FF5DAF" w:rsidRPr="00B71A83">
        <w:rPr>
          <w:rFonts w:eastAsiaTheme="minorHAnsi"/>
          <w:b/>
          <w:bCs/>
          <w:i/>
          <w:iCs/>
          <w:sz w:val="28"/>
          <w:szCs w:val="28"/>
        </w:rPr>
        <w:t xml:space="preserve"> (</w:t>
      </w:r>
      <w:r w:rsidRPr="00B71A83">
        <w:rPr>
          <w:rFonts w:eastAsiaTheme="minorHAnsi"/>
          <w:sz w:val="28"/>
          <w:szCs w:val="28"/>
        </w:rPr>
        <w:t xml:space="preserve">опыт Молодёжного совета </w:t>
      </w:r>
      <w:r w:rsidR="00A81202" w:rsidRPr="00B71A83">
        <w:rPr>
          <w:rFonts w:eastAsiaTheme="minorHAnsi"/>
          <w:sz w:val="28"/>
          <w:szCs w:val="28"/>
        </w:rPr>
        <w:t>музея; вовлечение</w:t>
      </w:r>
      <w:r w:rsidRPr="00B71A83">
        <w:rPr>
          <w:rFonts w:eastAsiaTheme="minorHAnsi"/>
          <w:sz w:val="28"/>
          <w:szCs w:val="28"/>
        </w:rPr>
        <w:t xml:space="preserve"> молодых людей в </w:t>
      </w:r>
      <w:r w:rsidR="004011FC" w:rsidRPr="00B71A83">
        <w:rPr>
          <w:rFonts w:eastAsiaTheme="minorHAnsi"/>
          <w:sz w:val="28"/>
          <w:szCs w:val="28"/>
        </w:rPr>
        <w:t>музейную деятельность</w:t>
      </w:r>
      <w:r w:rsidR="00A81202" w:rsidRPr="00B71A83">
        <w:rPr>
          <w:rFonts w:eastAsiaTheme="minorHAnsi"/>
          <w:sz w:val="28"/>
          <w:szCs w:val="28"/>
        </w:rPr>
        <w:t>; историческая</w:t>
      </w:r>
      <w:r w:rsidRPr="00B71A83">
        <w:rPr>
          <w:rFonts w:eastAsiaTheme="minorHAnsi"/>
          <w:sz w:val="28"/>
          <w:szCs w:val="28"/>
        </w:rPr>
        <w:t xml:space="preserve"> память; культурное сотрудничество; потенциал народной дипломатии; международные молодёжные проекты</w:t>
      </w:r>
      <w:r w:rsidR="00FF5DAF" w:rsidRPr="00B71A83">
        <w:rPr>
          <w:rFonts w:eastAsiaTheme="minorHAnsi"/>
          <w:sz w:val="28"/>
          <w:szCs w:val="28"/>
        </w:rPr>
        <w:t>)</w:t>
      </w:r>
      <w:r w:rsidRPr="00B71A83">
        <w:rPr>
          <w:rFonts w:eastAsiaTheme="minorHAnsi"/>
          <w:sz w:val="28"/>
          <w:szCs w:val="28"/>
        </w:rPr>
        <w:t xml:space="preserve">. </w:t>
      </w:r>
    </w:p>
    <w:p w14:paraId="0CBF69E7" w14:textId="77777777" w:rsidR="00B71A83" w:rsidRPr="00B71A83" w:rsidRDefault="004011FC" w:rsidP="00B71A83">
      <w:pPr>
        <w:pStyle w:val="a7"/>
        <w:numPr>
          <w:ilvl w:val="0"/>
          <w:numId w:val="16"/>
        </w:numPr>
        <w:adjustRightInd w:val="0"/>
        <w:rPr>
          <w:rFonts w:eastAsiaTheme="minorHAnsi"/>
          <w:b/>
          <w:bCs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B71A83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:30</w:t>
      </w:r>
      <w:r w:rsidRPr="00B71A83">
        <w:rPr>
          <w:rFonts w:eastAsiaTheme="minorHAnsi"/>
          <w:sz w:val="28"/>
          <w:szCs w:val="28"/>
        </w:rPr>
        <w:t xml:space="preserve"> </w:t>
      </w:r>
    </w:p>
    <w:p w14:paraId="1469D70E" w14:textId="77777777" w:rsidR="00B71A83" w:rsidRDefault="00E876CA" w:rsidP="00B71A83">
      <w:pPr>
        <w:pStyle w:val="a7"/>
        <w:adjustRightInd w:val="0"/>
        <w:ind w:left="579" w:firstLine="0"/>
        <w:rPr>
          <w:rFonts w:eastAsiaTheme="minorHAnsi"/>
          <w:i/>
          <w:iCs/>
          <w:sz w:val="26"/>
          <w:szCs w:val="26"/>
        </w:rPr>
      </w:pPr>
      <w:r w:rsidRPr="00B71A83">
        <w:rPr>
          <w:rFonts w:eastAsiaTheme="minorHAnsi"/>
          <w:sz w:val="28"/>
          <w:szCs w:val="28"/>
        </w:rPr>
        <w:t>2</w:t>
      </w:r>
      <w:r w:rsidRPr="00B71A83">
        <w:rPr>
          <w:rFonts w:eastAsiaTheme="minorHAnsi"/>
          <w:b/>
          <w:bCs/>
          <w:sz w:val="28"/>
          <w:szCs w:val="28"/>
        </w:rPr>
        <w:t>. Мария</w:t>
      </w:r>
      <w:r w:rsidR="00184C5C" w:rsidRPr="00B71A83">
        <w:rPr>
          <w:rFonts w:eastAsiaTheme="minorHAnsi"/>
          <w:b/>
          <w:bCs/>
          <w:sz w:val="28"/>
          <w:szCs w:val="28"/>
        </w:rPr>
        <w:t xml:space="preserve"> Николаевна </w:t>
      </w:r>
      <w:proofErr w:type="spellStart"/>
      <w:r w:rsidR="00184C5C" w:rsidRPr="00B71A83">
        <w:rPr>
          <w:rFonts w:eastAsiaTheme="minorHAnsi"/>
          <w:b/>
          <w:bCs/>
          <w:sz w:val="28"/>
          <w:szCs w:val="28"/>
        </w:rPr>
        <w:t>Гарелина</w:t>
      </w:r>
      <w:proofErr w:type="spellEnd"/>
      <w:r w:rsidR="00184C5C" w:rsidRPr="00B71A83">
        <w:rPr>
          <w:rFonts w:eastAsiaTheme="minorHAnsi"/>
          <w:b/>
          <w:bCs/>
          <w:sz w:val="28"/>
          <w:szCs w:val="28"/>
        </w:rPr>
        <w:t xml:space="preserve"> </w:t>
      </w:r>
      <w:r w:rsidR="00184C5C" w:rsidRPr="00B71A83">
        <w:rPr>
          <w:rFonts w:eastAsiaTheme="minorHAnsi"/>
          <w:b/>
          <w:bCs/>
          <w:i/>
          <w:iCs/>
          <w:sz w:val="28"/>
          <w:szCs w:val="28"/>
        </w:rPr>
        <w:t>-</w:t>
      </w:r>
      <w:r w:rsidR="00184C5C" w:rsidRPr="00B71A83">
        <w:rPr>
          <w:rFonts w:eastAsiaTheme="minorHAnsi"/>
          <w:i/>
          <w:iCs/>
          <w:sz w:val="26"/>
          <w:szCs w:val="26"/>
        </w:rPr>
        <w:t xml:space="preserve"> заместитель начальника отдела по молодёжной политике и социально-воспитательной работе Московского государственного института культуры.</w:t>
      </w:r>
    </w:p>
    <w:p w14:paraId="581526B9" w14:textId="77777777" w:rsidR="00B71A83" w:rsidRDefault="00184C5C" w:rsidP="00B71A83">
      <w:pPr>
        <w:pStyle w:val="a7"/>
        <w:adjustRightInd w:val="0"/>
        <w:ind w:left="579" w:firstLine="0"/>
        <w:rPr>
          <w:rFonts w:eastAsiaTheme="minorHAnsi"/>
          <w:sz w:val="28"/>
          <w:szCs w:val="28"/>
        </w:rPr>
      </w:pPr>
      <w:r w:rsidRPr="00184C5C">
        <w:rPr>
          <w:rFonts w:eastAsiaTheme="minorHAnsi"/>
          <w:b/>
          <w:bCs/>
          <w:i/>
          <w:iCs/>
          <w:sz w:val="28"/>
          <w:szCs w:val="28"/>
        </w:rPr>
        <w:t xml:space="preserve">Тема </w:t>
      </w:r>
      <w:proofErr w:type="spellStart"/>
      <w:r w:rsidRPr="00184C5C">
        <w:rPr>
          <w:rFonts w:eastAsiaTheme="minorHAnsi"/>
          <w:b/>
          <w:bCs/>
          <w:i/>
          <w:iCs/>
          <w:sz w:val="28"/>
          <w:szCs w:val="28"/>
        </w:rPr>
        <w:t>выступления:</w:t>
      </w:r>
      <w:r w:rsidRPr="00184C5C">
        <w:rPr>
          <w:rFonts w:eastAsiaTheme="minorHAnsi"/>
          <w:b/>
          <w:bCs/>
          <w:sz w:val="28"/>
          <w:szCs w:val="28"/>
        </w:rPr>
        <w:t>«Образовательная</w:t>
      </w:r>
      <w:proofErr w:type="spellEnd"/>
      <w:r w:rsidRPr="00184C5C">
        <w:rPr>
          <w:rFonts w:eastAsiaTheme="minorHAnsi"/>
          <w:b/>
          <w:bCs/>
          <w:sz w:val="28"/>
          <w:szCs w:val="28"/>
        </w:rPr>
        <w:t xml:space="preserve"> среда и воспитательный потенциал культуры в работе с молодёжью»</w:t>
      </w:r>
      <w:r>
        <w:rPr>
          <w:rFonts w:eastAsiaTheme="minorHAnsi"/>
          <w:b/>
          <w:bCs/>
          <w:sz w:val="28"/>
          <w:szCs w:val="28"/>
        </w:rPr>
        <w:t xml:space="preserve"> (</w:t>
      </w:r>
      <w:r w:rsidRPr="00184C5C">
        <w:rPr>
          <w:rFonts w:eastAsiaTheme="minorHAnsi"/>
          <w:sz w:val="28"/>
          <w:szCs w:val="28"/>
        </w:rPr>
        <w:t>роль высшего образования;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социально-воспитательная работа;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культурные и образовательные проекты;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наставничество;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взаимодействие образовательных учреждений и организаций культуры</w:t>
      </w:r>
      <w:r>
        <w:rPr>
          <w:rFonts w:eastAsiaTheme="minorHAnsi"/>
          <w:sz w:val="28"/>
          <w:szCs w:val="28"/>
        </w:rPr>
        <w:t>)</w:t>
      </w:r>
      <w:r w:rsidRPr="00184C5C">
        <w:rPr>
          <w:rFonts w:eastAsiaTheme="minorHAnsi"/>
          <w:sz w:val="28"/>
          <w:szCs w:val="28"/>
        </w:rPr>
        <w:t>.</w:t>
      </w:r>
    </w:p>
    <w:p w14:paraId="6C77E626" w14:textId="77777777" w:rsidR="00B71A83" w:rsidRPr="00B71A83" w:rsidRDefault="00184C5C" w:rsidP="00B71A83">
      <w:pPr>
        <w:pStyle w:val="a7"/>
        <w:numPr>
          <w:ilvl w:val="0"/>
          <w:numId w:val="16"/>
        </w:numPr>
        <w:adjustRightInd w:val="0"/>
        <w:rPr>
          <w:rFonts w:eastAsiaTheme="minorHAnsi"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B71A83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>:37</w:t>
      </w:r>
    </w:p>
    <w:p w14:paraId="3900F8EE" w14:textId="77777777" w:rsidR="00B71A83" w:rsidRDefault="00E051AD" w:rsidP="00B71A83">
      <w:pPr>
        <w:pStyle w:val="a7"/>
        <w:adjustRightInd w:val="0"/>
        <w:ind w:left="579" w:firstLine="0"/>
        <w:rPr>
          <w:rFonts w:eastAsiaTheme="minorHAnsi"/>
          <w:i/>
          <w:iCs/>
          <w:sz w:val="26"/>
          <w:szCs w:val="26"/>
        </w:rPr>
      </w:pPr>
      <w:r w:rsidRPr="00B71A83">
        <w:rPr>
          <w:rFonts w:eastAsiaTheme="minorHAnsi"/>
          <w:b/>
          <w:bCs/>
          <w:sz w:val="28"/>
          <w:szCs w:val="28"/>
        </w:rPr>
        <w:t xml:space="preserve"> </w:t>
      </w:r>
      <w:r w:rsidR="00184C5C" w:rsidRPr="00B71A83">
        <w:rPr>
          <w:rFonts w:eastAsiaTheme="minorHAnsi"/>
          <w:b/>
          <w:bCs/>
          <w:sz w:val="28"/>
          <w:szCs w:val="28"/>
        </w:rPr>
        <w:t>3.Ольга Александровна Симонова</w:t>
      </w:r>
      <w:r w:rsidR="00E876CA" w:rsidRPr="00B71A83">
        <w:rPr>
          <w:rFonts w:eastAsiaTheme="minorHAnsi"/>
          <w:b/>
          <w:bCs/>
          <w:sz w:val="28"/>
          <w:szCs w:val="28"/>
        </w:rPr>
        <w:t xml:space="preserve"> </w:t>
      </w:r>
      <w:r w:rsidR="00184C5C" w:rsidRPr="00B71A83">
        <w:rPr>
          <w:rFonts w:eastAsiaTheme="minorHAnsi"/>
          <w:sz w:val="28"/>
          <w:szCs w:val="28"/>
        </w:rPr>
        <w:t>-</w:t>
      </w:r>
      <w:r w:rsidR="00184C5C" w:rsidRPr="00B71A83">
        <w:rPr>
          <w:rFonts w:eastAsiaTheme="minorHAnsi"/>
          <w:i/>
          <w:iCs/>
          <w:sz w:val="26"/>
          <w:szCs w:val="26"/>
        </w:rPr>
        <w:t xml:space="preserve"> директор Детской школы искусств имени Д.С. Бортнянского.</w:t>
      </w:r>
    </w:p>
    <w:p w14:paraId="2D0AFA54" w14:textId="77777777" w:rsidR="00B71A83" w:rsidRDefault="00184C5C" w:rsidP="00B71A83">
      <w:pPr>
        <w:pStyle w:val="a7"/>
        <w:adjustRightInd w:val="0"/>
        <w:ind w:left="579" w:firstLine="0"/>
        <w:rPr>
          <w:rFonts w:eastAsiaTheme="minorHAnsi"/>
          <w:sz w:val="28"/>
          <w:szCs w:val="28"/>
        </w:rPr>
      </w:pPr>
      <w:r w:rsidRPr="00184C5C">
        <w:rPr>
          <w:rFonts w:eastAsiaTheme="minorHAnsi"/>
          <w:b/>
          <w:bCs/>
          <w:i/>
          <w:iCs/>
          <w:sz w:val="28"/>
          <w:szCs w:val="28"/>
        </w:rPr>
        <w:t>Тема выступления:</w:t>
      </w:r>
      <w:r>
        <w:rPr>
          <w:rFonts w:eastAsiaTheme="minorHAnsi"/>
          <w:i/>
          <w:iCs/>
          <w:sz w:val="28"/>
          <w:szCs w:val="28"/>
        </w:rPr>
        <w:t xml:space="preserve"> </w:t>
      </w:r>
      <w:r w:rsidRPr="00184C5C">
        <w:rPr>
          <w:rFonts w:eastAsiaTheme="minorHAnsi"/>
          <w:b/>
          <w:bCs/>
          <w:sz w:val="28"/>
          <w:szCs w:val="28"/>
        </w:rPr>
        <w:t xml:space="preserve">«Культура и искусство как пространство формирования личности: </w:t>
      </w:r>
      <w:r>
        <w:rPr>
          <w:rFonts w:eastAsiaTheme="minorHAnsi"/>
          <w:b/>
          <w:bCs/>
          <w:sz w:val="28"/>
          <w:szCs w:val="28"/>
        </w:rPr>
        <w:t xml:space="preserve">просвещение и </w:t>
      </w:r>
      <w:r w:rsidRPr="00184C5C">
        <w:rPr>
          <w:rFonts w:eastAsiaTheme="minorHAnsi"/>
          <w:b/>
          <w:bCs/>
          <w:sz w:val="28"/>
          <w:szCs w:val="28"/>
        </w:rPr>
        <w:t xml:space="preserve">преемственность ценностей </w:t>
      </w:r>
      <w:r>
        <w:rPr>
          <w:rFonts w:eastAsiaTheme="minorHAnsi"/>
          <w:b/>
          <w:bCs/>
          <w:sz w:val="28"/>
          <w:szCs w:val="28"/>
        </w:rPr>
        <w:t>в</w:t>
      </w:r>
      <w:r w:rsidRPr="00184C5C">
        <w:rPr>
          <w:rFonts w:eastAsiaTheme="minorHAnsi"/>
          <w:b/>
          <w:bCs/>
          <w:sz w:val="28"/>
          <w:szCs w:val="28"/>
        </w:rPr>
        <w:t xml:space="preserve"> образовании детей и молодёжи»</w:t>
      </w:r>
      <w:r>
        <w:rPr>
          <w:rFonts w:eastAsiaTheme="minorHAnsi"/>
          <w:i/>
          <w:iCs/>
          <w:sz w:val="28"/>
          <w:szCs w:val="28"/>
        </w:rPr>
        <w:t xml:space="preserve"> (</w:t>
      </w:r>
      <w:r w:rsidRPr="00184C5C">
        <w:rPr>
          <w:rFonts w:eastAsiaTheme="minorHAnsi"/>
          <w:sz w:val="28"/>
          <w:szCs w:val="28"/>
        </w:rPr>
        <w:t>роль искусства в развитии личности;</w:t>
      </w:r>
      <w:r>
        <w:rPr>
          <w:rFonts w:eastAsiaTheme="minorHAnsi"/>
          <w:i/>
          <w:iCs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значение педагога и наставника;</w:t>
      </w:r>
      <w:r>
        <w:rPr>
          <w:rFonts w:eastAsiaTheme="minorHAnsi"/>
          <w:i/>
          <w:iCs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передача культурной традиции;</w:t>
      </w:r>
      <w:r>
        <w:rPr>
          <w:rFonts w:eastAsiaTheme="minorHAnsi"/>
          <w:sz w:val="28"/>
          <w:szCs w:val="28"/>
        </w:rPr>
        <w:t xml:space="preserve"> </w:t>
      </w:r>
      <w:r w:rsidRPr="00184C5C">
        <w:rPr>
          <w:rFonts w:eastAsiaTheme="minorHAnsi"/>
          <w:sz w:val="28"/>
          <w:szCs w:val="28"/>
        </w:rPr>
        <w:t>взаимодействие семьи, школы и учреждения культуры</w:t>
      </w:r>
      <w:r>
        <w:rPr>
          <w:rFonts w:eastAsiaTheme="minorHAnsi"/>
          <w:sz w:val="28"/>
          <w:szCs w:val="28"/>
        </w:rPr>
        <w:t>)</w:t>
      </w:r>
      <w:r w:rsidRPr="00184C5C">
        <w:rPr>
          <w:rFonts w:eastAsiaTheme="minorHAnsi"/>
          <w:sz w:val="28"/>
          <w:szCs w:val="28"/>
        </w:rPr>
        <w:t>.</w:t>
      </w:r>
    </w:p>
    <w:p w14:paraId="38874A77" w14:textId="77777777" w:rsidR="00B71A83" w:rsidRDefault="00B71A83" w:rsidP="00B71A83">
      <w:pPr>
        <w:pStyle w:val="a7"/>
        <w:adjustRightInd w:val="0"/>
        <w:ind w:left="579" w:firstLine="0"/>
        <w:rPr>
          <w:rFonts w:eastAsiaTheme="minorHAnsi"/>
          <w:b/>
          <w:bCs/>
          <w:sz w:val="28"/>
          <w:szCs w:val="28"/>
        </w:rPr>
      </w:pPr>
    </w:p>
    <w:p w14:paraId="0FB88747" w14:textId="77777777" w:rsidR="006C0BA5" w:rsidRDefault="006C0BA5" w:rsidP="00B71A83">
      <w:pPr>
        <w:pStyle w:val="a7"/>
        <w:adjustRightInd w:val="0"/>
        <w:ind w:left="579" w:firstLine="0"/>
        <w:rPr>
          <w:rFonts w:eastAsiaTheme="minorHAnsi"/>
          <w:b/>
          <w:bCs/>
          <w:sz w:val="28"/>
          <w:szCs w:val="28"/>
        </w:rPr>
      </w:pPr>
    </w:p>
    <w:p w14:paraId="01028124" w14:textId="77777777" w:rsidR="00B71A83" w:rsidRDefault="00B71A83" w:rsidP="00B71A83">
      <w:pPr>
        <w:pStyle w:val="a7"/>
        <w:adjustRightInd w:val="0"/>
        <w:ind w:left="579" w:firstLine="0"/>
        <w:rPr>
          <w:rFonts w:eastAsiaTheme="minorHAnsi"/>
          <w:b/>
          <w:bCs/>
          <w:sz w:val="28"/>
          <w:szCs w:val="28"/>
        </w:rPr>
      </w:pPr>
    </w:p>
    <w:p w14:paraId="784843A8" w14:textId="77777777" w:rsidR="00B71A83" w:rsidRDefault="00184C5C" w:rsidP="00B71A83">
      <w:pPr>
        <w:pStyle w:val="a7"/>
        <w:numPr>
          <w:ilvl w:val="0"/>
          <w:numId w:val="16"/>
        </w:numPr>
        <w:adjustRightInd w:val="0"/>
        <w:rPr>
          <w:rFonts w:eastAsiaTheme="minorHAnsi"/>
          <w:sz w:val="28"/>
          <w:szCs w:val="28"/>
        </w:rPr>
      </w:pPr>
      <w:r w:rsidRPr="00184C5C">
        <w:rPr>
          <w:rFonts w:eastAsiaTheme="minorHAnsi"/>
          <w:b/>
          <w:bCs/>
          <w:sz w:val="28"/>
          <w:szCs w:val="28"/>
        </w:rPr>
        <w:t>1</w:t>
      </w:r>
      <w:r w:rsidR="00B71A83">
        <w:rPr>
          <w:rFonts w:eastAsiaTheme="minorHAnsi"/>
          <w:b/>
          <w:bCs/>
          <w:sz w:val="28"/>
          <w:szCs w:val="28"/>
        </w:rPr>
        <w:t>5</w:t>
      </w:r>
      <w:r w:rsidRPr="00184C5C">
        <w:rPr>
          <w:rFonts w:eastAsiaTheme="minorHAnsi"/>
          <w:b/>
          <w:bCs/>
          <w:sz w:val="28"/>
          <w:szCs w:val="28"/>
        </w:rPr>
        <w:t>:4</w:t>
      </w:r>
      <w:r w:rsidR="006752CA">
        <w:rPr>
          <w:rFonts w:eastAsiaTheme="minorHAnsi"/>
          <w:b/>
          <w:bCs/>
          <w:sz w:val="28"/>
          <w:szCs w:val="28"/>
        </w:rPr>
        <w:t>5</w:t>
      </w:r>
      <w:r w:rsidR="00E051AD">
        <w:rPr>
          <w:rFonts w:eastAsiaTheme="minorHAnsi"/>
          <w:sz w:val="28"/>
          <w:szCs w:val="28"/>
        </w:rPr>
        <w:t xml:space="preserve"> </w:t>
      </w:r>
    </w:p>
    <w:p w14:paraId="0C15B325" w14:textId="79F99EA6" w:rsidR="00184C5C" w:rsidRPr="00184C5C" w:rsidRDefault="004011FC" w:rsidP="00B71A83">
      <w:pPr>
        <w:pStyle w:val="a7"/>
        <w:adjustRightInd w:val="0"/>
        <w:ind w:left="579" w:firstLine="0"/>
        <w:rPr>
          <w:rFonts w:eastAsiaTheme="minorHAnsi"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>4.</w:t>
      </w:r>
      <w:r w:rsidRPr="00184C5C">
        <w:rPr>
          <w:rFonts w:eastAsiaTheme="minorHAnsi"/>
          <w:b/>
          <w:bCs/>
          <w:sz w:val="28"/>
          <w:szCs w:val="28"/>
        </w:rPr>
        <w:t xml:space="preserve"> Максим</w:t>
      </w:r>
      <w:r w:rsidR="00184C5C" w:rsidRPr="00184C5C">
        <w:rPr>
          <w:rFonts w:eastAsiaTheme="minorHAnsi"/>
          <w:b/>
          <w:bCs/>
          <w:sz w:val="28"/>
          <w:szCs w:val="28"/>
        </w:rPr>
        <w:t xml:space="preserve"> Андреевич Сидоров</w:t>
      </w:r>
      <w:r w:rsidR="00E876CA">
        <w:rPr>
          <w:rFonts w:eastAsiaTheme="minorHAnsi"/>
          <w:b/>
          <w:bCs/>
          <w:sz w:val="28"/>
          <w:szCs w:val="28"/>
        </w:rPr>
        <w:t xml:space="preserve"> </w:t>
      </w:r>
      <w:r w:rsidR="00184C5C">
        <w:rPr>
          <w:rFonts w:eastAsiaTheme="minorHAnsi"/>
          <w:b/>
          <w:bCs/>
          <w:sz w:val="28"/>
          <w:szCs w:val="28"/>
        </w:rPr>
        <w:t>-</w:t>
      </w:r>
      <w:r w:rsidR="00184C5C" w:rsidRPr="00184C5C">
        <w:rPr>
          <w:rFonts w:ascii="AppleSystemUIFont" w:eastAsiaTheme="minorHAnsi" w:hAnsi="AppleSystemUIFont" w:cs="AppleSystemUIFont"/>
          <w:sz w:val="26"/>
          <w:szCs w:val="26"/>
        </w:rPr>
        <w:t xml:space="preserve"> </w:t>
      </w:r>
      <w:r w:rsidR="00184C5C" w:rsidRPr="00184C5C">
        <w:rPr>
          <w:rFonts w:eastAsiaTheme="minorHAnsi"/>
          <w:i/>
          <w:iCs/>
          <w:sz w:val="26"/>
          <w:szCs w:val="26"/>
        </w:rPr>
        <w:t>руководитель Дирекции сохранения исторической памяти Ассамблеи народов мира.</w:t>
      </w:r>
    </w:p>
    <w:p w14:paraId="34E1BDCB" w14:textId="08C8B815" w:rsidR="00184C5C" w:rsidRP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i/>
          <w:iCs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i/>
          <w:iCs/>
          <w:sz w:val="28"/>
          <w:szCs w:val="28"/>
          <w:lang w:eastAsia="en-US"/>
        </w:rPr>
        <w:t>Тема выступления</w:t>
      </w:r>
      <w:r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: 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«Историческая память как основа диалога поколений и международного гуманитарного сотрудничества»</w:t>
      </w:r>
    </w:p>
    <w:p w14:paraId="0527EC7D" w14:textId="77777777" w:rsidR="00B71A83" w:rsidRDefault="00184C5C" w:rsidP="00B71A83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</w:t>
      </w:r>
      <w:r w:rsidRPr="00184C5C">
        <w:rPr>
          <w:rFonts w:eastAsiaTheme="minorHAnsi"/>
          <w:sz w:val="28"/>
          <w:szCs w:val="28"/>
          <w:lang w:eastAsia="en-US"/>
        </w:rPr>
        <w:t>сохранение исторической памяти; международные проекты;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sz w:val="28"/>
          <w:szCs w:val="28"/>
          <w:lang w:eastAsia="en-US"/>
        </w:rPr>
        <w:t>общественная дипломатия;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sz w:val="28"/>
          <w:szCs w:val="28"/>
          <w:lang w:eastAsia="en-US"/>
        </w:rPr>
        <w:t>взаимодействие молодых людей из разных стран;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sz w:val="28"/>
          <w:szCs w:val="28"/>
          <w:lang w:eastAsia="en-US"/>
        </w:rPr>
        <w:t>ответственность за сохранение исторического наследия</w:t>
      </w:r>
      <w:r>
        <w:rPr>
          <w:rFonts w:eastAsiaTheme="minorHAnsi"/>
          <w:sz w:val="28"/>
          <w:szCs w:val="28"/>
          <w:lang w:eastAsia="en-US"/>
        </w:rPr>
        <w:t>)</w:t>
      </w:r>
      <w:r w:rsidRPr="00184C5C">
        <w:rPr>
          <w:rFonts w:eastAsiaTheme="minorHAnsi"/>
          <w:sz w:val="28"/>
          <w:szCs w:val="28"/>
          <w:lang w:eastAsia="en-US"/>
        </w:rPr>
        <w:t>.</w:t>
      </w:r>
    </w:p>
    <w:p w14:paraId="37A8B172" w14:textId="77777777" w:rsidR="00B71A83" w:rsidRPr="00B71A83" w:rsidRDefault="004011FC" w:rsidP="00B71A83">
      <w:pPr>
        <w:pStyle w:val="a7"/>
        <w:numPr>
          <w:ilvl w:val="0"/>
          <w:numId w:val="16"/>
        </w:numPr>
        <w:adjustRightInd w:val="0"/>
        <w:rPr>
          <w:rFonts w:eastAsiaTheme="minorHAnsi"/>
          <w:sz w:val="28"/>
          <w:szCs w:val="28"/>
        </w:rPr>
      </w:pPr>
      <w:r w:rsidRPr="00B71A83">
        <w:rPr>
          <w:rFonts w:eastAsiaTheme="minorHAnsi"/>
          <w:b/>
          <w:bCs/>
          <w:sz w:val="28"/>
          <w:szCs w:val="28"/>
        </w:rPr>
        <w:t>1</w:t>
      </w:r>
      <w:r w:rsidR="00B71A83" w:rsidRPr="00B71A83">
        <w:rPr>
          <w:rFonts w:eastAsiaTheme="minorHAnsi"/>
          <w:b/>
          <w:bCs/>
          <w:sz w:val="28"/>
          <w:szCs w:val="28"/>
        </w:rPr>
        <w:t>5</w:t>
      </w:r>
      <w:r w:rsidRPr="00B71A83">
        <w:rPr>
          <w:rFonts w:eastAsiaTheme="minorHAnsi"/>
          <w:b/>
          <w:bCs/>
          <w:sz w:val="28"/>
          <w:szCs w:val="28"/>
        </w:rPr>
        <w:t xml:space="preserve">:52 </w:t>
      </w:r>
    </w:p>
    <w:p w14:paraId="38250C19" w14:textId="77777777" w:rsidR="00B71A83" w:rsidRDefault="004011FC" w:rsidP="00B71A83">
      <w:pPr>
        <w:pStyle w:val="a7"/>
        <w:adjustRightInd w:val="0"/>
        <w:ind w:left="579" w:firstLine="0"/>
        <w:rPr>
          <w:rFonts w:asciiTheme="minorHAnsi" w:eastAsiaTheme="minorHAnsi" w:hAnsiTheme="minorHAnsi" w:cs="AppleSystemUIFont"/>
          <w:i/>
          <w:iCs/>
          <w:sz w:val="26"/>
          <w:szCs w:val="26"/>
        </w:rPr>
      </w:pPr>
      <w:r w:rsidRPr="00B71A83">
        <w:rPr>
          <w:rFonts w:eastAsiaTheme="minorHAnsi"/>
          <w:b/>
          <w:bCs/>
          <w:sz w:val="28"/>
          <w:szCs w:val="28"/>
        </w:rPr>
        <w:t>5. Виолетта</w:t>
      </w:r>
      <w:r w:rsidR="00184C5C" w:rsidRPr="00B71A83">
        <w:rPr>
          <w:rFonts w:eastAsiaTheme="minorHAnsi"/>
          <w:b/>
          <w:bCs/>
          <w:sz w:val="28"/>
          <w:szCs w:val="28"/>
        </w:rPr>
        <w:t xml:space="preserve"> Николаевна Медведева</w:t>
      </w:r>
      <w:r w:rsidR="00FE7A4A" w:rsidRPr="00B71A83">
        <w:rPr>
          <w:rFonts w:eastAsiaTheme="minorHAnsi"/>
          <w:b/>
          <w:bCs/>
          <w:sz w:val="28"/>
          <w:szCs w:val="28"/>
        </w:rPr>
        <w:t>-</w:t>
      </w:r>
      <w:r w:rsidR="00FE7A4A" w:rsidRPr="00B71A83">
        <w:rPr>
          <w:rFonts w:ascii="AppleSystemUIFont" w:eastAsiaTheme="minorHAnsi" w:hAnsi="AppleSystemUIFont" w:cs="AppleSystemUIFont"/>
          <w:sz w:val="26"/>
          <w:szCs w:val="26"/>
        </w:rPr>
        <w:t xml:space="preserve"> </w:t>
      </w:r>
      <w:r w:rsidR="00FE7A4A" w:rsidRPr="00B71A83">
        <w:rPr>
          <w:rFonts w:ascii="AppleSystemUIFont" w:eastAsiaTheme="minorHAnsi" w:hAnsi="AppleSystemUIFont" w:cs="AppleSystemUIFont"/>
          <w:i/>
          <w:iCs/>
          <w:sz w:val="26"/>
          <w:szCs w:val="26"/>
        </w:rPr>
        <w:t>председатель Правления Московского областного отделения Международного общественного фонда «Российский фонд мира».</w:t>
      </w:r>
    </w:p>
    <w:p w14:paraId="718C4F54" w14:textId="340ED599" w:rsidR="00E051AD" w:rsidRPr="00B71A83" w:rsidRDefault="00FE7A4A" w:rsidP="00B71A83">
      <w:pPr>
        <w:pStyle w:val="a7"/>
        <w:adjustRightInd w:val="0"/>
        <w:ind w:left="579" w:firstLine="0"/>
        <w:rPr>
          <w:rFonts w:eastAsiaTheme="minorHAnsi"/>
          <w:sz w:val="28"/>
          <w:szCs w:val="28"/>
        </w:rPr>
      </w:pPr>
      <w:r w:rsidRPr="00184C5C">
        <w:rPr>
          <w:rFonts w:eastAsiaTheme="minorHAnsi"/>
          <w:b/>
          <w:bCs/>
          <w:i/>
          <w:iCs/>
          <w:sz w:val="28"/>
          <w:szCs w:val="28"/>
        </w:rPr>
        <w:t>Тема выступления</w:t>
      </w:r>
      <w:r>
        <w:rPr>
          <w:rFonts w:eastAsiaTheme="minorHAnsi"/>
          <w:b/>
          <w:bCs/>
          <w:i/>
          <w:iCs/>
          <w:sz w:val="28"/>
          <w:szCs w:val="28"/>
        </w:rPr>
        <w:t xml:space="preserve">: </w:t>
      </w:r>
      <w:r w:rsidR="00184C5C" w:rsidRPr="00184C5C">
        <w:rPr>
          <w:rFonts w:eastAsiaTheme="minorHAnsi"/>
          <w:b/>
          <w:bCs/>
          <w:sz w:val="28"/>
          <w:szCs w:val="28"/>
        </w:rPr>
        <w:t>«Культура мира, общественное сотрудничество и роль молодёжи в гуманитарном диалоге»</w:t>
      </w:r>
      <w:r>
        <w:rPr>
          <w:rFonts w:eastAsiaTheme="minorHAnsi"/>
          <w:b/>
          <w:bCs/>
          <w:sz w:val="28"/>
          <w:szCs w:val="28"/>
        </w:rPr>
        <w:t xml:space="preserve"> (</w:t>
      </w:r>
      <w:r w:rsidR="00184C5C" w:rsidRPr="00184C5C">
        <w:rPr>
          <w:rFonts w:eastAsiaTheme="minorHAnsi"/>
          <w:sz w:val="28"/>
          <w:szCs w:val="28"/>
        </w:rPr>
        <w:t>российский и международный опыт общественного сотрудничества;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="00184C5C" w:rsidRPr="00184C5C">
        <w:rPr>
          <w:rFonts w:eastAsiaTheme="minorHAnsi"/>
          <w:sz w:val="28"/>
          <w:szCs w:val="28"/>
        </w:rPr>
        <w:t>культура мира;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="00184C5C" w:rsidRPr="00184C5C">
        <w:rPr>
          <w:rFonts w:eastAsiaTheme="minorHAnsi"/>
          <w:sz w:val="28"/>
          <w:szCs w:val="28"/>
        </w:rPr>
        <w:t xml:space="preserve">общественные и гуманитарные </w:t>
      </w:r>
      <w:r w:rsidR="00E051AD" w:rsidRPr="00184C5C">
        <w:rPr>
          <w:rFonts w:eastAsiaTheme="minorHAnsi"/>
          <w:sz w:val="28"/>
          <w:szCs w:val="28"/>
        </w:rPr>
        <w:t>инициативы; воспитание</w:t>
      </w:r>
      <w:r w:rsidR="00184C5C" w:rsidRPr="00184C5C">
        <w:rPr>
          <w:rFonts w:eastAsiaTheme="minorHAnsi"/>
          <w:sz w:val="28"/>
          <w:szCs w:val="28"/>
        </w:rPr>
        <w:t xml:space="preserve"> ответственности и готовности к сотрудничеству.</w:t>
      </w:r>
    </w:p>
    <w:p w14:paraId="4A74AB00" w14:textId="77777777" w:rsidR="00B71A83" w:rsidRDefault="00B71A83" w:rsidP="00E051AD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</w:p>
    <w:p w14:paraId="1D4A816E" w14:textId="004DF9CC" w:rsidR="00184C5C" w:rsidRPr="00184C5C" w:rsidRDefault="00184C5C" w:rsidP="00E051AD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1</w:t>
      </w:r>
      <w:r w:rsidR="00B71A83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:00</w:t>
      </w:r>
      <w:r w:rsidR="00E051AD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ОБЩАЯ ЭКСПЕРТНАЯ ДИСКУССИЯ</w:t>
      </w:r>
    </w:p>
    <w:p w14:paraId="4E54168D" w14:textId="4B892C77" w:rsidR="00184C5C" w:rsidRP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1</w:t>
      </w:r>
      <w:r w:rsidR="00B71A83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:</w:t>
      </w:r>
      <w:r w:rsidR="00E051AD">
        <w:rPr>
          <w:rFonts w:eastAsiaTheme="minorHAnsi"/>
          <w:b/>
          <w:bCs/>
          <w:sz w:val="28"/>
          <w:szCs w:val="28"/>
          <w:lang w:eastAsia="en-US"/>
        </w:rPr>
        <w:t>00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–1</w:t>
      </w:r>
      <w:r w:rsidR="00B71A83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184C5C">
        <w:rPr>
          <w:rFonts w:eastAsiaTheme="minorHAnsi"/>
          <w:b/>
          <w:bCs/>
          <w:sz w:val="28"/>
          <w:szCs w:val="28"/>
          <w:lang w:eastAsia="en-US"/>
        </w:rPr>
        <w:t>:</w:t>
      </w:r>
      <w:r>
        <w:rPr>
          <w:rFonts w:eastAsiaTheme="minorHAnsi"/>
          <w:b/>
          <w:bCs/>
          <w:sz w:val="28"/>
          <w:szCs w:val="28"/>
          <w:lang w:eastAsia="en-US"/>
        </w:rPr>
        <w:t>45.</w:t>
      </w:r>
    </w:p>
    <w:p w14:paraId="4B8685A9" w14:textId="5F1A9880" w:rsidR="00FF5DAF" w:rsidRPr="00E051AD" w:rsidRDefault="00184C5C" w:rsidP="00E051AD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После завершения экспертных выступлений модератор предлагает перейти от отдельных профессиональных позиций к общей дискуссии</w:t>
      </w:r>
      <w:r w:rsidR="00E051AD">
        <w:rPr>
          <w:rFonts w:eastAsiaTheme="minorHAnsi"/>
          <w:sz w:val="28"/>
          <w:szCs w:val="28"/>
          <w:lang w:eastAsia="en-US"/>
        </w:rPr>
        <w:t xml:space="preserve">, ответы на </w:t>
      </w:r>
      <w:r w:rsidR="00E876CA">
        <w:rPr>
          <w:rFonts w:eastAsiaTheme="minorHAnsi"/>
          <w:sz w:val="28"/>
          <w:szCs w:val="28"/>
          <w:lang w:eastAsia="en-US"/>
        </w:rPr>
        <w:t>вопросы подключившихся</w:t>
      </w:r>
      <w:r w:rsidR="00E051AD">
        <w:rPr>
          <w:rFonts w:eastAsiaTheme="minorHAnsi"/>
          <w:sz w:val="28"/>
          <w:szCs w:val="28"/>
          <w:lang w:eastAsia="en-US"/>
        </w:rPr>
        <w:t xml:space="preserve"> онлайн-участникам Семинара.</w:t>
      </w:r>
    </w:p>
    <w:p w14:paraId="28C518F4" w14:textId="0E1D5FD2" w:rsidR="00184C5C" w:rsidRPr="00184C5C" w:rsidRDefault="00093F99" w:rsidP="000C7127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Реплика м</w:t>
      </w:r>
      <w:r w:rsidR="00FF5DAF" w:rsidRPr="00FF5DAF">
        <w:rPr>
          <w:rFonts w:eastAsiaTheme="minorHAnsi"/>
          <w:b/>
          <w:bCs/>
          <w:sz w:val="28"/>
          <w:szCs w:val="28"/>
          <w:lang w:eastAsia="en-US"/>
        </w:rPr>
        <w:t>одератор</w:t>
      </w:r>
      <w:r>
        <w:rPr>
          <w:rFonts w:eastAsiaTheme="minorHAnsi"/>
          <w:b/>
          <w:bCs/>
          <w:sz w:val="28"/>
          <w:szCs w:val="28"/>
          <w:lang w:eastAsia="en-US"/>
        </w:rPr>
        <w:t>а</w:t>
      </w:r>
      <w:r w:rsidR="00E051AD">
        <w:rPr>
          <w:rFonts w:eastAsiaTheme="minorHAnsi"/>
          <w:sz w:val="28"/>
          <w:szCs w:val="28"/>
          <w:lang w:eastAsia="en-US"/>
        </w:rPr>
        <w:t>: сегодня</w:t>
      </w:r>
      <w:r w:rsidR="00FF5DAF">
        <w:rPr>
          <w:rFonts w:eastAsiaTheme="minorHAnsi"/>
          <w:sz w:val="28"/>
          <w:szCs w:val="28"/>
          <w:lang w:eastAsia="en-US"/>
        </w:rPr>
        <w:t xml:space="preserve"> мы</w:t>
      </w:r>
      <w:r w:rsidR="00184C5C" w:rsidRPr="00184C5C">
        <w:rPr>
          <w:rFonts w:eastAsiaTheme="minorHAnsi"/>
          <w:sz w:val="28"/>
          <w:szCs w:val="28"/>
          <w:lang w:eastAsia="en-US"/>
        </w:rPr>
        <w:t xml:space="preserve"> увидели проблему преемственности с разных сторон через образование, культуру, музейную деятельность, наставничество, общественные инициативы, историческую память и международное гуманитарное сотрудничество.</w:t>
      </w:r>
      <w:r w:rsidR="00FF5DAF">
        <w:rPr>
          <w:rFonts w:eastAsiaTheme="minorHAnsi"/>
          <w:sz w:val="28"/>
          <w:szCs w:val="28"/>
          <w:lang w:eastAsia="en-US"/>
        </w:rPr>
        <w:t xml:space="preserve"> </w:t>
      </w:r>
      <w:r w:rsidR="00184C5C" w:rsidRPr="00184C5C">
        <w:rPr>
          <w:rFonts w:eastAsiaTheme="minorHAnsi"/>
          <w:sz w:val="28"/>
          <w:szCs w:val="28"/>
          <w:lang w:eastAsia="en-US"/>
        </w:rPr>
        <w:t>Теперь предлагаю попробовать соединить эти подходы и ответить на главный практический вопрос нашего заседания:</w:t>
      </w:r>
    </w:p>
    <w:p w14:paraId="2C5B1811" w14:textId="027B5C68" w:rsidR="00184C5C" w:rsidRPr="00184C5C" w:rsidRDefault="00FF5DAF" w:rsidP="000C7127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</w:t>
      </w:r>
      <w:r w:rsidR="00184C5C">
        <w:rPr>
          <w:rFonts w:eastAsiaTheme="minorHAnsi"/>
          <w:b/>
          <w:bCs/>
          <w:sz w:val="28"/>
          <w:szCs w:val="28"/>
          <w:lang w:eastAsia="en-US"/>
        </w:rPr>
        <w:t>К</w:t>
      </w:r>
      <w:r w:rsidR="00184C5C" w:rsidRPr="00184C5C">
        <w:rPr>
          <w:rFonts w:eastAsiaTheme="minorHAnsi"/>
          <w:b/>
          <w:bCs/>
          <w:sz w:val="28"/>
          <w:szCs w:val="28"/>
          <w:lang w:eastAsia="en-US"/>
        </w:rPr>
        <w:t>акие условия необходимо создавать, чтобы связь поколений оставалась живой, а молодые люди не только воспринимали наследие прошлого, но и становились ответственными участниками его продолжения и развития?</w:t>
      </w:r>
    </w:p>
    <w:p w14:paraId="10473C34" w14:textId="77777777" w:rsid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</w:p>
    <w:p w14:paraId="13E72C77" w14:textId="428B383A" w:rsidR="000C7127" w:rsidRPr="00E051AD" w:rsidRDefault="00184C5C" w:rsidP="00E051AD">
      <w:pPr>
        <w:pStyle w:val="a7"/>
        <w:numPr>
          <w:ilvl w:val="2"/>
          <w:numId w:val="14"/>
        </w:numPr>
        <w:adjustRightInd w:val="0"/>
        <w:ind w:left="709" w:firstLine="0"/>
        <w:rPr>
          <w:rFonts w:eastAsiaTheme="minorHAnsi"/>
          <w:b/>
          <w:bCs/>
          <w:sz w:val="26"/>
          <w:szCs w:val="26"/>
        </w:rPr>
      </w:pPr>
      <w:r w:rsidRPr="00E051AD">
        <w:rPr>
          <w:rFonts w:eastAsiaTheme="minorHAnsi"/>
          <w:b/>
          <w:bCs/>
          <w:sz w:val="26"/>
          <w:szCs w:val="26"/>
        </w:rPr>
        <w:t>Ответы на вопросы общей дискуссии желающих выступить.</w:t>
      </w:r>
    </w:p>
    <w:p w14:paraId="65E6FF35" w14:textId="240FF999" w:rsidR="00184C5C" w:rsidRPr="00184C5C" w:rsidRDefault="00FF5DAF" w:rsidP="000C7127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Подведение итогов</w:t>
      </w:r>
    </w:p>
    <w:p w14:paraId="2517C9CB" w14:textId="7C488F99" w:rsidR="00184C5C" w:rsidRPr="00E051AD" w:rsidRDefault="00184C5C" w:rsidP="00E051AD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 xml:space="preserve">Краткое обобщение результатов </w:t>
      </w:r>
      <w:r w:rsidR="00E876CA" w:rsidRPr="00184C5C">
        <w:rPr>
          <w:rFonts w:eastAsiaTheme="minorHAnsi"/>
          <w:sz w:val="28"/>
          <w:szCs w:val="28"/>
          <w:lang w:eastAsia="en-US"/>
        </w:rPr>
        <w:t>дискуссии. Фиксация</w:t>
      </w:r>
      <w:r w:rsidRPr="00184C5C">
        <w:rPr>
          <w:rFonts w:eastAsiaTheme="minorHAnsi"/>
          <w:sz w:val="28"/>
          <w:szCs w:val="28"/>
          <w:lang w:eastAsia="en-US"/>
        </w:rPr>
        <w:t xml:space="preserve"> предложений экспертов.</w:t>
      </w:r>
    </w:p>
    <w:p w14:paraId="1CA5468B" w14:textId="77777777" w:rsidR="00184C5C" w:rsidRP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Объявление о подготовке итоговой резолюции круглого стола.</w:t>
      </w:r>
    </w:p>
    <w:p w14:paraId="0B8FF527" w14:textId="77777777" w:rsidR="00184C5C" w:rsidRPr="00184C5C" w:rsidRDefault="00184C5C" w:rsidP="000C7127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Информирование участников о возможности подготовки авторских материалов для научно-практического сборника постоянно действующего семинара.</w:t>
      </w:r>
    </w:p>
    <w:p w14:paraId="3A9AB4F4" w14:textId="77777777" w:rsidR="000C7127" w:rsidRDefault="000C7127" w:rsidP="000C7127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</w:p>
    <w:p w14:paraId="2C79F02B" w14:textId="78D0F910" w:rsidR="001C57AE" w:rsidRDefault="00184C5C" w:rsidP="00B71A83">
      <w:pPr>
        <w:autoSpaceDE w:val="0"/>
        <w:autoSpaceDN w:val="0"/>
        <w:adjustRightInd w:val="0"/>
        <w:ind w:left="709"/>
        <w:rPr>
          <w:rFonts w:eastAsiaTheme="minorHAnsi"/>
          <w:sz w:val="28"/>
          <w:szCs w:val="28"/>
          <w:lang w:eastAsia="en-US"/>
        </w:rPr>
      </w:pPr>
      <w:r w:rsidRPr="00184C5C">
        <w:rPr>
          <w:rFonts w:eastAsiaTheme="minorHAnsi"/>
          <w:b/>
          <w:bCs/>
          <w:sz w:val="28"/>
          <w:szCs w:val="28"/>
          <w:lang w:eastAsia="en-US"/>
        </w:rPr>
        <w:t>Финальная формула</w:t>
      </w:r>
      <w:r w:rsidR="00E051AD">
        <w:rPr>
          <w:rFonts w:eastAsiaTheme="minorHAnsi"/>
          <w:b/>
          <w:bCs/>
          <w:sz w:val="28"/>
          <w:szCs w:val="28"/>
          <w:lang w:eastAsia="en-US"/>
        </w:rPr>
        <w:t xml:space="preserve"> :</w:t>
      </w:r>
      <w:r w:rsidRPr="00184C5C">
        <w:rPr>
          <w:rFonts w:eastAsiaTheme="minorHAnsi"/>
          <w:sz w:val="28"/>
          <w:szCs w:val="28"/>
          <w:lang w:eastAsia="en-US"/>
        </w:rPr>
        <w:t xml:space="preserve">Межпоколенческая преемственность </w:t>
      </w:r>
      <w:r w:rsidR="00FF5DAF">
        <w:rPr>
          <w:rFonts w:eastAsiaTheme="minorHAnsi"/>
          <w:sz w:val="28"/>
          <w:szCs w:val="28"/>
          <w:lang w:eastAsia="en-US"/>
        </w:rPr>
        <w:t xml:space="preserve">- </w:t>
      </w:r>
      <w:r w:rsidRPr="00184C5C">
        <w:rPr>
          <w:rFonts w:eastAsiaTheme="minorHAnsi"/>
          <w:sz w:val="28"/>
          <w:szCs w:val="28"/>
          <w:lang w:eastAsia="en-US"/>
        </w:rPr>
        <w:t xml:space="preserve">это не только сохранение памяти о прошлом. Это способность передавать опыт таким образом, </w:t>
      </w:r>
    </w:p>
    <w:p w14:paraId="4C1B1F3C" w14:textId="196400A8" w:rsidR="00184C5C" w:rsidRPr="00E051AD" w:rsidRDefault="00184C5C" w:rsidP="00E051AD">
      <w:pPr>
        <w:autoSpaceDE w:val="0"/>
        <w:autoSpaceDN w:val="0"/>
        <w:adjustRightInd w:val="0"/>
        <w:ind w:left="709"/>
        <w:rPr>
          <w:rFonts w:eastAsiaTheme="minorHAnsi"/>
          <w:b/>
          <w:bCs/>
          <w:sz w:val="28"/>
          <w:szCs w:val="28"/>
          <w:lang w:eastAsia="en-US"/>
        </w:rPr>
      </w:pPr>
      <w:r w:rsidRPr="00184C5C">
        <w:rPr>
          <w:rFonts w:eastAsiaTheme="minorHAnsi"/>
          <w:sz w:val="28"/>
          <w:szCs w:val="28"/>
          <w:lang w:eastAsia="en-US"/>
        </w:rPr>
        <w:t>чтобы следующее поколение могло его понять, принять, осмыслить и развить.</w:t>
      </w:r>
      <w:r w:rsidR="00FF5DAF">
        <w:rPr>
          <w:rFonts w:eastAsiaTheme="minorHAnsi"/>
          <w:sz w:val="28"/>
          <w:szCs w:val="28"/>
          <w:lang w:eastAsia="en-US"/>
        </w:rPr>
        <w:t xml:space="preserve"> </w:t>
      </w:r>
      <w:r w:rsidRPr="00184C5C">
        <w:rPr>
          <w:rFonts w:eastAsiaTheme="minorHAnsi"/>
          <w:sz w:val="28"/>
          <w:szCs w:val="28"/>
          <w:lang w:eastAsia="en-US"/>
        </w:rPr>
        <w:t>Поэтому разговор о ценностях и преемственности неизбежно становится разговором о будущем</w:t>
      </w:r>
      <w:r w:rsidR="00FF5DAF">
        <w:rPr>
          <w:rFonts w:eastAsiaTheme="minorHAnsi"/>
          <w:sz w:val="28"/>
          <w:szCs w:val="28"/>
          <w:lang w:eastAsia="en-US"/>
        </w:rPr>
        <w:t>,</w:t>
      </w:r>
      <w:r w:rsidRPr="00184C5C">
        <w:rPr>
          <w:rFonts w:eastAsiaTheme="minorHAnsi"/>
          <w:sz w:val="28"/>
          <w:szCs w:val="28"/>
          <w:lang w:eastAsia="en-US"/>
        </w:rPr>
        <w:t xml:space="preserve"> о том, какое общество мы создаём и какую ответственность готовы передать следующему поколению вместе со знаниями, культурой и исторической памятью.</w:t>
      </w:r>
    </w:p>
    <w:p w14:paraId="07A1C7F0" w14:textId="58E595E2" w:rsidR="00184C5C" w:rsidRPr="00B71A83" w:rsidRDefault="000C7127" w:rsidP="00B71A83">
      <w:pPr>
        <w:pStyle w:val="a7"/>
        <w:numPr>
          <w:ilvl w:val="0"/>
          <w:numId w:val="16"/>
        </w:numPr>
        <w:adjustRightInd w:val="0"/>
        <w:rPr>
          <w:rFonts w:eastAsiaTheme="minorHAnsi"/>
          <w:sz w:val="28"/>
          <w:szCs w:val="28"/>
        </w:rPr>
      </w:pPr>
      <w:r w:rsidRPr="00B71A83">
        <w:rPr>
          <w:rFonts w:eastAsiaTheme="minorHAnsi"/>
          <w:sz w:val="28"/>
          <w:szCs w:val="28"/>
        </w:rPr>
        <w:t xml:space="preserve">После </w:t>
      </w:r>
      <w:r w:rsidR="00B71A83" w:rsidRPr="00B71A83">
        <w:rPr>
          <w:rFonts w:eastAsiaTheme="minorHAnsi"/>
          <w:sz w:val="28"/>
          <w:szCs w:val="28"/>
        </w:rPr>
        <w:t>17</w:t>
      </w:r>
      <w:r w:rsidR="00184C5C" w:rsidRPr="00B71A83">
        <w:rPr>
          <w:rFonts w:eastAsiaTheme="minorHAnsi"/>
          <w:sz w:val="28"/>
          <w:szCs w:val="28"/>
        </w:rPr>
        <w:t>:00</w:t>
      </w:r>
      <w:r w:rsidRPr="00B71A83">
        <w:rPr>
          <w:rFonts w:eastAsiaTheme="minorHAnsi"/>
          <w:sz w:val="28"/>
          <w:szCs w:val="28"/>
        </w:rPr>
        <w:t xml:space="preserve"> - </w:t>
      </w:r>
      <w:r w:rsidRPr="00B71A83">
        <w:rPr>
          <w:rFonts w:eastAsiaTheme="minorHAnsi"/>
          <w:b/>
          <w:bCs/>
          <w:sz w:val="28"/>
          <w:szCs w:val="28"/>
        </w:rPr>
        <w:t>свободная программа</w:t>
      </w:r>
      <w:r w:rsidR="00E051AD" w:rsidRPr="00B71A83">
        <w:rPr>
          <w:rFonts w:eastAsiaTheme="minorHAnsi"/>
          <w:sz w:val="28"/>
          <w:szCs w:val="28"/>
        </w:rPr>
        <w:t xml:space="preserve"> д</w:t>
      </w:r>
      <w:r w:rsidR="00184C5C" w:rsidRPr="00B71A83">
        <w:rPr>
          <w:rFonts w:eastAsiaTheme="minorHAnsi"/>
          <w:sz w:val="28"/>
          <w:szCs w:val="28"/>
        </w:rPr>
        <w:t>ля желающих участников и гостей</w:t>
      </w:r>
      <w:r w:rsidRPr="00B71A83">
        <w:rPr>
          <w:rFonts w:eastAsiaTheme="minorHAnsi"/>
          <w:sz w:val="28"/>
          <w:szCs w:val="28"/>
        </w:rPr>
        <w:t>-</w:t>
      </w:r>
      <w:r w:rsidR="00184C5C" w:rsidRPr="00B71A83">
        <w:rPr>
          <w:rFonts w:eastAsiaTheme="minorHAnsi"/>
          <w:sz w:val="28"/>
          <w:szCs w:val="28"/>
        </w:rPr>
        <w:t>экскурсия по экспозиции Государственного центрального музея современной истории России</w:t>
      </w:r>
      <w:r w:rsidRPr="00B71A83">
        <w:rPr>
          <w:rFonts w:eastAsiaTheme="minorHAnsi"/>
          <w:sz w:val="28"/>
          <w:szCs w:val="28"/>
        </w:rPr>
        <w:t>.</w:t>
      </w:r>
    </w:p>
    <w:sectPr w:rsidR="00184C5C" w:rsidRPr="00B71A83" w:rsidSect="00E051AD">
      <w:footerReference w:type="default" r:id="rId15"/>
      <w:pgSz w:w="11906" w:h="16838"/>
      <w:pgMar w:top="140" w:right="708" w:bottom="40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0D34" w14:textId="77777777" w:rsidR="00C01548" w:rsidRDefault="00C01548" w:rsidP="00C75FD0">
      <w:r>
        <w:separator/>
      </w:r>
    </w:p>
  </w:endnote>
  <w:endnote w:type="continuationSeparator" w:id="0">
    <w:p w14:paraId="2197DEDB" w14:textId="77777777" w:rsidR="00C01548" w:rsidRDefault="00C01548" w:rsidP="00C7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797053"/>
      <w:docPartObj>
        <w:docPartGallery w:val="Page Numbers (Bottom of Page)"/>
        <w:docPartUnique/>
      </w:docPartObj>
    </w:sdtPr>
    <w:sdtContent>
      <w:p w14:paraId="52011840" w14:textId="641D8029" w:rsidR="00C75FD0" w:rsidRDefault="00C75FD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0765C9ED" w14:textId="77777777" w:rsidR="00C75FD0" w:rsidRDefault="00C75F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2B6B" w14:textId="77777777" w:rsidR="00C01548" w:rsidRDefault="00C01548" w:rsidP="00C75FD0">
      <w:r>
        <w:separator/>
      </w:r>
    </w:p>
  </w:footnote>
  <w:footnote w:type="continuationSeparator" w:id="0">
    <w:p w14:paraId="4650F7D6" w14:textId="77777777" w:rsidR="00C01548" w:rsidRDefault="00C01548" w:rsidP="00C75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7DC263C"/>
    <w:multiLevelType w:val="hybridMultilevel"/>
    <w:tmpl w:val="F31AC3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774959"/>
    <w:multiLevelType w:val="multilevel"/>
    <w:tmpl w:val="4C6A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F73128"/>
    <w:multiLevelType w:val="hybridMultilevel"/>
    <w:tmpl w:val="EECED4F0"/>
    <w:lvl w:ilvl="0" w:tplc="82C8B78A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AAAC39A4">
      <w:numFmt w:val="bullet"/>
      <w:lvlText w:val="•"/>
      <w:lvlJc w:val="left"/>
      <w:pPr>
        <w:ind w:left="1245" w:hanging="164"/>
      </w:pPr>
      <w:rPr>
        <w:rFonts w:hint="default"/>
        <w:lang w:val="ru-RU" w:eastAsia="en-US" w:bidi="ar-SA"/>
      </w:rPr>
    </w:lvl>
    <w:lvl w:ilvl="2" w:tplc="9C2007BA">
      <w:numFmt w:val="bullet"/>
      <w:lvlText w:val="•"/>
      <w:lvlJc w:val="left"/>
      <w:pPr>
        <w:ind w:left="2351" w:hanging="164"/>
      </w:pPr>
      <w:rPr>
        <w:rFonts w:hint="default"/>
        <w:lang w:val="ru-RU" w:eastAsia="en-US" w:bidi="ar-SA"/>
      </w:rPr>
    </w:lvl>
    <w:lvl w:ilvl="3" w:tplc="DEF2AF8A">
      <w:numFmt w:val="bullet"/>
      <w:lvlText w:val="•"/>
      <w:lvlJc w:val="left"/>
      <w:pPr>
        <w:ind w:left="3456" w:hanging="164"/>
      </w:pPr>
      <w:rPr>
        <w:rFonts w:hint="default"/>
        <w:lang w:val="ru-RU" w:eastAsia="en-US" w:bidi="ar-SA"/>
      </w:rPr>
    </w:lvl>
    <w:lvl w:ilvl="4" w:tplc="AEE4E1CA">
      <w:numFmt w:val="bullet"/>
      <w:lvlText w:val="•"/>
      <w:lvlJc w:val="left"/>
      <w:pPr>
        <w:ind w:left="4562" w:hanging="164"/>
      </w:pPr>
      <w:rPr>
        <w:rFonts w:hint="default"/>
        <w:lang w:val="ru-RU" w:eastAsia="en-US" w:bidi="ar-SA"/>
      </w:rPr>
    </w:lvl>
    <w:lvl w:ilvl="5" w:tplc="80746F10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186EB266">
      <w:numFmt w:val="bullet"/>
      <w:lvlText w:val="•"/>
      <w:lvlJc w:val="left"/>
      <w:pPr>
        <w:ind w:left="6773" w:hanging="164"/>
      </w:pPr>
      <w:rPr>
        <w:rFonts w:hint="default"/>
        <w:lang w:val="ru-RU" w:eastAsia="en-US" w:bidi="ar-SA"/>
      </w:rPr>
    </w:lvl>
    <w:lvl w:ilvl="7" w:tplc="6FD836BE">
      <w:numFmt w:val="bullet"/>
      <w:lvlText w:val="•"/>
      <w:lvlJc w:val="left"/>
      <w:pPr>
        <w:ind w:left="7879" w:hanging="164"/>
      </w:pPr>
      <w:rPr>
        <w:rFonts w:hint="default"/>
        <w:lang w:val="ru-RU" w:eastAsia="en-US" w:bidi="ar-SA"/>
      </w:rPr>
    </w:lvl>
    <w:lvl w:ilvl="8" w:tplc="7F14A546">
      <w:numFmt w:val="bullet"/>
      <w:lvlText w:val="•"/>
      <w:lvlJc w:val="left"/>
      <w:pPr>
        <w:ind w:left="8984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D621C0F"/>
    <w:multiLevelType w:val="hybridMultilevel"/>
    <w:tmpl w:val="F7FE855C"/>
    <w:lvl w:ilvl="0" w:tplc="BA783B9A">
      <w:numFmt w:val="bullet"/>
      <w:lvlText w:val="•"/>
      <w:lvlJc w:val="left"/>
      <w:pPr>
        <w:ind w:left="579" w:hanging="360"/>
      </w:pPr>
      <w:rPr>
        <w:rFonts w:ascii="Times New Roman" w:eastAsia="Times New Roman" w:hAnsi="Times New Roman" w:cs="Times New Roman" w:hint="default"/>
        <w:b/>
        <w:color w:val="1F4E79"/>
      </w:rPr>
    </w:lvl>
    <w:lvl w:ilvl="1" w:tplc="041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2" w15:restartNumberingAfterBreak="0">
    <w:nsid w:val="44680094"/>
    <w:multiLevelType w:val="hybridMultilevel"/>
    <w:tmpl w:val="AE4628D0"/>
    <w:lvl w:ilvl="0" w:tplc="BA783B9A">
      <w:numFmt w:val="bullet"/>
      <w:lvlText w:val="•"/>
      <w:lvlJc w:val="left"/>
      <w:pPr>
        <w:ind w:left="579" w:hanging="360"/>
      </w:pPr>
      <w:rPr>
        <w:rFonts w:ascii="Times New Roman" w:eastAsia="Times New Roman" w:hAnsi="Times New Roman" w:cs="Times New Roman" w:hint="default"/>
        <w:b/>
        <w:color w:val="1F4E79"/>
      </w:rPr>
    </w:lvl>
    <w:lvl w:ilvl="1" w:tplc="041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3" w15:restartNumberingAfterBreak="0">
    <w:nsid w:val="4B38585A"/>
    <w:multiLevelType w:val="hybridMultilevel"/>
    <w:tmpl w:val="5F62B08E"/>
    <w:lvl w:ilvl="0" w:tplc="BA783B9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color w:val="1F4E79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19450C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2D15195"/>
    <w:multiLevelType w:val="hybridMultilevel"/>
    <w:tmpl w:val="F738D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66BFC"/>
    <w:multiLevelType w:val="hybridMultilevel"/>
    <w:tmpl w:val="E14A5C7A"/>
    <w:lvl w:ilvl="0" w:tplc="BA783B9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color w:val="1F4E79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511166"/>
    <w:multiLevelType w:val="hybridMultilevel"/>
    <w:tmpl w:val="314C948C"/>
    <w:lvl w:ilvl="0" w:tplc="BA783B9A">
      <w:numFmt w:val="bullet"/>
      <w:lvlText w:val="•"/>
      <w:lvlJc w:val="left"/>
      <w:pPr>
        <w:ind w:left="579" w:hanging="360"/>
      </w:pPr>
      <w:rPr>
        <w:rFonts w:ascii="Times New Roman" w:eastAsia="Times New Roman" w:hAnsi="Times New Roman" w:cs="Times New Roman" w:hint="default"/>
        <w:b/>
        <w:color w:val="1F4E79"/>
      </w:rPr>
    </w:lvl>
    <w:lvl w:ilvl="1" w:tplc="041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8" w15:restartNumberingAfterBreak="0">
    <w:nsid w:val="6ECF44A6"/>
    <w:multiLevelType w:val="hybridMultilevel"/>
    <w:tmpl w:val="1EF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AC4793"/>
    <w:multiLevelType w:val="hybridMultilevel"/>
    <w:tmpl w:val="4F82A09A"/>
    <w:lvl w:ilvl="0" w:tplc="BA783B9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color w:val="1F4E79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60273987">
    <w:abstractNumId w:val="10"/>
  </w:num>
  <w:num w:numId="2" w16cid:durableId="1452358019">
    <w:abstractNumId w:val="8"/>
  </w:num>
  <w:num w:numId="3" w16cid:durableId="251472074">
    <w:abstractNumId w:val="9"/>
  </w:num>
  <w:num w:numId="4" w16cid:durableId="1507095579">
    <w:abstractNumId w:val="7"/>
  </w:num>
  <w:num w:numId="5" w16cid:durableId="1561087285">
    <w:abstractNumId w:val="15"/>
  </w:num>
  <w:num w:numId="6" w16cid:durableId="945624984">
    <w:abstractNumId w:val="0"/>
  </w:num>
  <w:num w:numId="7" w16cid:durableId="2107650213">
    <w:abstractNumId w:val="1"/>
  </w:num>
  <w:num w:numId="8" w16cid:durableId="448861982">
    <w:abstractNumId w:val="2"/>
  </w:num>
  <w:num w:numId="9" w16cid:durableId="723868521">
    <w:abstractNumId w:val="3"/>
  </w:num>
  <w:num w:numId="10" w16cid:durableId="1854957167">
    <w:abstractNumId w:val="4"/>
  </w:num>
  <w:num w:numId="11" w16cid:durableId="386808113">
    <w:abstractNumId w:val="5"/>
  </w:num>
  <w:num w:numId="12" w16cid:durableId="252790017">
    <w:abstractNumId w:val="6"/>
  </w:num>
  <w:num w:numId="13" w16cid:durableId="2122798270">
    <w:abstractNumId w:val="18"/>
  </w:num>
  <w:num w:numId="14" w16cid:durableId="238251126">
    <w:abstractNumId w:val="14"/>
  </w:num>
  <w:num w:numId="15" w16cid:durableId="1386611487">
    <w:abstractNumId w:val="19"/>
  </w:num>
  <w:num w:numId="16" w16cid:durableId="426200083">
    <w:abstractNumId w:val="11"/>
  </w:num>
  <w:num w:numId="17" w16cid:durableId="102725929">
    <w:abstractNumId w:val="16"/>
  </w:num>
  <w:num w:numId="18" w16cid:durableId="1653221009">
    <w:abstractNumId w:val="12"/>
  </w:num>
  <w:num w:numId="19" w16cid:durableId="1502313218">
    <w:abstractNumId w:val="13"/>
  </w:num>
  <w:num w:numId="20" w16cid:durableId="1409279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882"/>
    <w:rsid w:val="0007074C"/>
    <w:rsid w:val="00093F99"/>
    <w:rsid w:val="000C7127"/>
    <w:rsid w:val="00152E13"/>
    <w:rsid w:val="00184C5C"/>
    <w:rsid w:val="001C4B7D"/>
    <w:rsid w:val="001C57AE"/>
    <w:rsid w:val="001E0792"/>
    <w:rsid w:val="0022413E"/>
    <w:rsid w:val="002A612A"/>
    <w:rsid w:val="002B50FE"/>
    <w:rsid w:val="002E2882"/>
    <w:rsid w:val="003005A6"/>
    <w:rsid w:val="003356EF"/>
    <w:rsid w:val="004011FC"/>
    <w:rsid w:val="00432E82"/>
    <w:rsid w:val="004F4B9C"/>
    <w:rsid w:val="00534779"/>
    <w:rsid w:val="005D6B2D"/>
    <w:rsid w:val="00642745"/>
    <w:rsid w:val="006752CA"/>
    <w:rsid w:val="006C0BA5"/>
    <w:rsid w:val="007606A0"/>
    <w:rsid w:val="00904EA6"/>
    <w:rsid w:val="009346C6"/>
    <w:rsid w:val="009619E5"/>
    <w:rsid w:val="00973C5D"/>
    <w:rsid w:val="00A14712"/>
    <w:rsid w:val="00A37DFE"/>
    <w:rsid w:val="00A81202"/>
    <w:rsid w:val="00AF6166"/>
    <w:rsid w:val="00B16D54"/>
    <w:rsid w:val="00B34E3D"/>
    <w:rsid w:val="00B71A83"/>
    <w:rsid w:val="00B86467"/>
    <w:rsid w:val="00BB11A8"/>
    <w:rsid w:val="00C01548"/>
    <w:rsid w:val="00C21CD6"/>
    <w:rsid w:val="00C75FD0"/>
    <w:rsid w:val="00DA0BD6"/>
    <w:rsid w:val="00DE03C6"/>
    <w:rsid w:val="00E051AD"/>
    <w:rsid w:val="00E413AF"/>
    <w:rsid w:val="00E876CA"/>
    <w:rsid w:val="00F13329"/>
    <w:rsid w:val="00FE7A4A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E154"/>
  <w15:docId w15:val="{9CEEBA00-DD94-49DE-821B-39969C0E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3E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2413E"/>
    <w:pPr>
      <w:widowControl w:val="0"/>
      <w:autoSpaceDE w:val="0"/>
      <w:autoSpaceDN w:val="0"/>
      <w:ind w:left="147" w:right="1"/>
      <w:jc w:val="center"/>
      <w:outlineLvl w:val="0"/>
    </w:pPr>
    <w:rPr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unhideWhenUsed/>
    <w:qFormat/>
    <w:rsid w:val="0022413E"/>
    <w:pPr>
      <w:widowControl w:val="0"/>
      <w:autoSpaceDE w:val="0"/>
      <w:autoSpaceDN w:val="0"/>
      <w:spacing w:before="1" w:line="296" w:lineRule="exact"/>
      <w:ind w:left="141"/>
      <w:outlineLvl w:val="1"/>
    </w:pPr>
    <w:rPr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13E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2413E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qFormat/>
    <w:rsid w:val="0022413E"/>
    <w:pPr>
      <w:widowControl w:val="0"/>
      <w:autoSpaceDE w:val="0"/>
      <w:autoSpaceDN w:val="0"/>
      <w:ind w:left="141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2413E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uiPriority w:val="10"/>
    <w:qFormat/>
    <w:rsid w:val="0022413E"/>
    <w:pPr>
      <w:widowControl w:val="0"/>
      <w:autoSpaceDE w:val="0"/>
      <w:autoSpaceDN w:val="0"/>
      <w:ind w:left="147" w:right="7"/>
      <w:jc w:val="center"/>
    </w:pPr>
    <w:rPr>
      <w:b/>
      <w:bCs/>
      <w:sz w:val="32"/>
      <w:szCs w:val="32"/>
      <w:lang w:eastAsia="en-US"/>
    </w:rPr>
  </w:style>
  <w:style w:type="character" w:customStyle="1" w:styleId="a6">
    <w:name w:val="Заголовок Знак"/>
    <w:basedOn w:val="a0"/>
    <w:link w:val="a5"/>
    <w:uiPriority w:val="10"/>
    <w:rsid w:val="0022413E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22413E"/>
    <w:pPr>
      <w:widowControl w:val="0"/>
      <w:autoSpaceDE w:val="0"/>
      <w:autoSpaceDN w:val="0"/>
      <w:spacing w:line="298" w:lineRule="exact"/>
      <w:ind w:left="141" w:hanging="153"/>
    </w:pPr>
    <w:rPr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B86467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C75F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FD0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C75F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75FD0"/>
    <w:rPr>
      <w:rFonts w:ascii="Times New Roman" w:eastAsia="Times New Roman" w:hAnsi="Times New Roman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75F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75F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2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3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3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2026-09-01T09:44:00Z</cp:lastPrinted>
  <dcterms:created xsi:type="dcterms:W3CDTF">2026-09-04T12:42:00Z</dcterms:created>
  <dcterms:modified xsi:type="dcterms:W3CDTF">2026-09-14T10:19:00Z</dcterms:modified>
</cp:coreProperties>
</file>